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64F7C" w14:textId="77777777" w:rsidR="002F3031" w:rsidRPr="00021BC8" w:rsidRDefault="002F3031" w:rsidP="000A62D3"/>
    <w:tbl>
      <w:tblPr>
        <w:tblW w:w="0" w:type="auto"/>
        <w:tblLook w:val="00A0" w:firstRow="1" w:lastRow="0" w:firstColumn="1" w:lastColumn="0" w:noHBand="0" w:noVBand="0"/>
      </w:tblPr>
      <w:tblGrid>
        <w:gridCol w:w="5406"/>
        <w:gridCol w:w="4233"/>
      </w:tblGrid>
      <w:tr w:rsidR="002F3031" w:rsidRPr="000B23A1" w14:paraId="2ED5A74A" w14:textId="77777777" w:rsidTr="009A3795">
        <w:tc>
          <w:tcPr>
            <w:tcW w:w="5495" w:type="dxa"/>
          </w:tcPr>
          <w:p w14:paraId="1104124E" w14:textId="77777777" w:rsidR="002F3031" w:rsidRPr="00021BC8" w:rsidRDefault="002F3031" w:rsidP="00084D54">
            <w:pPr>
              <w:jc w:val="right"/>
            </w:pPr>
          </w:p>
        </w:tc>
        <w:tc>
          <w:tcPr>
            <w:tcW w:w="4257" w:type="dxa"/>
          </w:tcPr>
          <w:p w14:paraId="643EEE09" w14:textId="77777777" w:rsidR="002F3031" w:rsidRPr="000B23A1" w:rsidRDefault="002F3031" w:rsidP="00C62DA7">
            <w:pPr>
              <w:ind w:left="1026"/>
            </w:pPr>
            <w:r w:rsidRPr="000B23A1">
              <w:t>PATVIRTINTA</w:t>
            </w:r>
          </w:p>
          <w:p w14:paraId="5D3EB5D8" w14:textId="77777777" w:rsidR="002A373C" w:rsidRPr="000B23A1" w:rsidRDefault="00D43C91" w:rsidP="00C62DA7">
            <w:pPr>
              <w:ind w:left="1026"/>
            </w:pPr>
            <w:r w:rsidRPr="000B23A1">
              <w:t>Trakų</w:t>
            </w:r>
            <w:r w:rsidR="002F3031" w:rsidRPr="000B23A1">
              <w:t xml:space="preserve"> rajono savivaldybės administracijos direktoriaus </w:t>
            </w:r>
          </w:p>
          <w:p w14:paraId="49D312DC" w14:textId="1194CE79" w:rsidR="002F3031" w:rsidRPr="000B23A1" w:rsidRDefault="002F3031" w:rsidP="00C62DA7">
            <w:pPr>
              <w:ind w:left="1026"/>
            </w:pPr>
            <w:r w:rsidRPr="000B23A1">
              <w:t>201</w:t>
            </w:r>
            <w:r w:rsidR="00906DD5" w:rsidRPr="000B23A1">
              <w:t>7</w:t>
            </w:r>
            <w:r w:rsidRPr="000B23A1">
              <w:t xml:space="preserve"> m.</w:t>
            </w:r>
            <w:r w:rsidR="009A1BD8" w:rsidRPr="000B23A1">
              <w:t xml:space="preserve"> </w:t>
            </w:r>
            <w:r w:rsidR="002912B8" w:rsidRPr="000B23A1">
              <w:t>rugsėjo</w:t>
            </w:r>
            <w:r w:rsidR="00D43C91" w:rsidRPr="000B23A1">
              <w:t xml:space="preserve"> </w:t>
            </w:r>
            <w:r w:rsidR="00725534" w:rsidRPr="000B23A1">
              <w:t>29</w:t>
            </w:r>
            <w:r w:rsidR="00D43C91" w:rsidRPr="000B23A1">
              <w:t xml:space="preserve"> </w:t>
            </w:r>
            <w:r w:rsidR="00C62DA7" w:rsidRPr="000B23A1">
              <w:t>d</w:t>
            </w:r>
            <w:r w:rsidR="00D43C91" w:rsidRPr="000B23A1">
              <w:t>.</w:t>
            </w:r>
          </w:p>
          <w:p w14:paraId="41875145" w14:textId="488881AD" w:rsidR="002F3031" w:rsidRDefault="002F3031" w:rsidP="00C62DA7">
            <w:pPr>
              <w:ind w:left="1026"/>
              <w:jc w:val="both"/>
            </w:pPr>
            <w:r w:rsidRPr="000B23A1">
              <w:t>įsakymu Nr.</w:t>
            </w:r>
            <w:r w:rsidR="002C19D4" w:rsidRPr="000B23A1">
              <w:t xml:space="preserve"> P2-</w:t>
            </w:r>
            <w:r w:rsidR="00725534" w:rsidRPr="000B23A1">
              <w:t>1034</w:t>
            </w:r>
          </w:p>
          <w:p w14:paraId="048C5708" w14:textId="77777777" w:rsidR="001656E2" w:rsidRPr="000B23A1" w:rsidRDefault="001656E2" w:rsidP="001656E2">
            <w:pPr>
              <w:ind w:left="1026"/>
            </w:pPr>
            <w:r>
              <w:t>(</w:t>
            </w:r>
            <w:r w:rsidRPr="000B23A1">
              <w:t xml:space="preserve">Trakų rajono savivaldybės administracijos direktoriaus </w:t>
            </w:r>
          </w:p>
          <w:p w14:paraId="16F3917F" w14:textId="065D1340" w:rsidR="001656E2" w:rsidRPr="000B23A1" w:rsidRDefault="001656E2" w:rsidP="001656E2">
            <w:pPr>
              <w:ind w:left="1026"/>
            </w:pPr>
            <w:r w:rsidRPr="000B23A1">
              <w:t>20</w:t>
            </w:r>
            <w:r>
              <w:t>20</w:t>
            </w:r>
            <w:r w:rsidRPr="000B23A1">
              <w:t xml:space="preserve"> m.</w:t>
            </w:r>
            <w:r>
              <w:t xml:space="preserve"> spalio </w:t>
            </w:r>
            <w:r w:rsidR="003B3C40">
              <w:t>26</w:t>
            </w:r>
            <w:r>
              <w:t xml:space="preserve"> </w:t>
            </w:r>
            <w:r w:rsidRPr="000B23A1">
              <w:t xml:space="preserve"> d.</w:t>
            </w:r>
          </w:p>
          <w:p w14:paraId="7F45AB9D" w14:textId="3F4849AD" w:rsidR="002F3031" w:rsidRPr="000B23A1" w:rsidRDefault="003B3C40" w:rsidP="003B3C40">
            <w:pPr>
              <w:ind w:left="1026"/>
            </w:pPr>
            <w:r w:rsidRPr="000B23A1">
              <w:t>Į</w:t>
            </w:r>
            <w:r w:rsidR="001656E2" w:rsidRPr="000B23A1">
              <w:t>sakymu</w:t>
            </w:r>
            <w:r>
              <w:t xml:space="preserve"> </w:t>
            </w:r>
            <w:r w:rsidR="001656E2" w:rsidRPr="000B23A1">
              <w:t>Nr.</w:t>
            </w:r>
            <w:r>
              <w:t xml:space="preserve"> </w:t>
            </w:r>
            <w:r w:rsidR="001656E2" w:rsidRPr="000B23A1">
              <w:t>P2</w:t>
            </w:r>
            <w:r w:rsidR="001656E2">
              <w:t>E</w:t>
            </w:r>
            <w:r w:rsidR="001656E2" w:rsidRPr="000B23A1">
              <w:t>-</w:t>
            </w:r>
            <w:r>
              <w:t>798</w:t>
            </w:r>
            <w:r w:rsidR="001656E2">
              <w:t xml:space="preserve">     redakcija)</w:t>
            </w:r>
          </w:p>
        </w:tc>
      </w:tr>
      <w:tr w:rsidR="00DE491B" w:rsidRPr="00021BC8" w14:paraId="26F2EF86" w14:textId="77777777" w:rsidTr="009A3795">
        <w:tc>
          <w:tcPr>
            <w:tcW w:w="5495" w:type="dxa"/>
          </w:tcPr>
          <w:p w14:paraId="557F8218" w14:textId="77777777" w:rsidR="00DE491B" w:rsidRPr="00021BC8" w:rsidRDefault="00DE491B" w:rsidP="00084D54">
            <w:pPr>
              <w:jc w:val="right"/>
            </w:pPr>
          </w:p>
        </w:tc>
        <w:tc>
          <w:tcPr>
            <w:tcW w:w="4257" w:type="dxa"/>
          </w:tcPr>
          <w:p w14:paraId="17AEC61C" w14:textId="77777777" w:rsidR="00DE491B" w:rsidRPr="00021BC8" w:rsidRDefault="00DE491B" w:rsidP="003A2FA5"/>
        </w:tc>
      </w:tr>
    </w:tbl>
    <w:p w14:paraId="15EA278A" w14:textId="77777777" w:rsidR="002F3031" w:rsidRPr="00021BC8" w:rsidRDefault="002F3031" w:rsidP="00515DD1">
      <w:pPr>
        <w:ind w:firstLine="567"/>
        <w:jc w:val="both"/>
      </w:pPr>
    </w:p>
    <w:p w14:paraId="52FB9945" w14:textId="77777777" w:rsidR="002F3031" w:rsidRPr="00021BC8" w:rsidRDefault="002F3031" w:rsidP="00515DD1">
      <w:pPr>
        <w:ind w:firstLine="567"/>
        <w:jc w:val="both"/>
      </w:pPr>
    </w:p>
    <w:p w14:paraId="1933D87E" w14:textId="77777777" w:rsidR="002F3031" w:rsidRPr="00021BC8" w:rsidRDefault="002F3031" w:rsidP="00515DD1">
      <w:pPr>
        <w:ind w:firstLine="567"/>
        <w:jc w:val="both"/>
      </w:pPr>
    </w:p>
    <w:p w14:paraId="750506E1" w14:textId="77777777" w:rsidR="002F3031" w:rsidRPr="00021BC8" w:rsidRDefault="002F3031" w:rsidP="00515DD1">
      <w:pPr>
        <w:ind w:firstLine="567"/>
        <w:jc w:val="both"/>
      </w:pPr>
    </w:p>
    <w:p w14:paraId="239C5269" w14:textId="77777777" w:rsidR="002F3031" w:rsidRPr="00021BC8" w:rsidRDefault="002F3031" w:rsidP="00515DD1">
      <w:pPr>
        <w:ind w:firstLine="567"/>
        <w:jc w:val="both"/>
      </w:pPr>
    </w:p>
    <w:p w14:paraId="3F125DBC" w14:textId="77777777" w:rsidR="002F3031" w:rsidRPr="00021BC8" w:rsidRDefault="002F3031" w:rsidP="00515DD1">
      <w:pPr>
        <w:ind w:firstLine="567"/>
        <w:jc w:val="both"/>
      </w:pPr>
    </w:p>
    <w:p w14:paraId="3EA2DC19" w14:textId="77777777" w:rsidR="002F3031" w:rsidRPr="00021BC8" w:rsidRDefault="002F3031" w:rsidP="00515DD1">
      <w:pPr>
        <w:ind w:firstLine="567"/>
        <w:jc w:val="both"/>
      </w:pPr>
    </w:p>
    <w:p w14:paraId="08E28D04" w14:textId="77777777" w:rsidR="002F3031" w:rsidRPr="00021BC8" w:rsidRDefault="002F3031" w:rsidP="00515DD1">
      <w:pPr>
        <w:ind w:firstLine="567"/>
        <w:jc w:val="both"/>
      </w:pPr>
    </w:p>
    <w:p w14:paraId="76489570" w14:textId="77777777" w:rsidR="002F3031" w:rsidRPr="00021BC8" w:rsidRDefault="002F3031" w:rsidP="00515DD1">
      <w:pPr>
        <w:ind w:firstLine="567"/>
        <w:jc w:val="both"/>
      </w:pPr>
    </w:p>
    <w:p w14:paraId="5999D25C" w14:textId="77777777" w:rsidR="002F3031" w:rsidRPr="00021BC8" w:rsidRDefault="002F3031" w:rsidP="00515DD1">
      <w:pPr>
        <w:ind w:firstLine="567"/>
        <w:jc w:val="both"/>
      </w:pPr>
    </w:p>
    <w:p w14:paraId="7D280A2E" w14:textId="77777777" w:rsidR="002F3031" w:rsidRPr="00021BC8" w:rsidRDefault="002F3031" w:rsidP="00515DD1">
      <w:pPr>
        <w:ind w:firstLine="567"/>
        <w:jc w:val="both"/>
      </w:pPr>
    </w:p>
    <w:p w14:paraId="041B8319" w14:textId="77777777" w:rsidR="002F3031" w:rsidRPr="00DA32B7" w:rsidRDefault="00D43C91" w:rsidP="00770F7B">
      <w:pPr>
        <w:spacing w:line="276" w:lineRule="auto"/>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2B7">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TRAKŲ RAJONO SAVIVALDYBĖS EKSTREMALIŲJŲ SITUACIJŲ VALDYMO PLANAS</w:t>
      </w:r>
    </w:p>
    <w:p w14:paraId="2E80F747" w14:textId="77777777" w:rsidR="002F3031" w:rsidRPr="00021BC8" w:rsidRDefault="002F3031" w:rsidP="00515DD1">
      <w:pPr>
        <w:ind w:firstLine="567"/>
        <w:jc w:val="both"/>
      </w:pPr>
    </w:p>
    <w:p w14:paraId="249B242E" w14:textId="4BE21BC7" w:rsidR="002F3031" w:rsidRPr="00021BC8" w:rsidRDefault="00E90A60" w:rsidP="00E90A60">
      <w:pPr>
        <w:jc w:val="center"/>
      </w:pPr>
      <w:r>
        <w:t>Vytauto g. 33, LT-21106, Trakai</w:t>
      </w:r>
    </w:p>
    <w:p w14:paraId="6EC7B3D4" w14:textId="77777777" w:rsidR="002F3031" w:rsidRPr="00021BC8" w:rsidRDefault="002F3031" w:rsidP="00515DD1">
      <w:pPr>
        <w:ind w:firstLine="567"/>
        <w:jc w:val="both"/>
      </w:pPr>
    </w:p>
    <w:p w14:paraId="7E4AB1EA" w14:textId="77777777" w:rsidR="002F3031" w:rsidRPr="00021BC8" w:rsidRDefault="002F3031" w:rsidP="00515DD1">
      <w:pPr>
        <w:ind w:firstLine="567"/>
        <w:jc w:val="both"/>
      </w:pPr>
    </w:p>
    <w:p w14:paraId="12985F69" w14:textId="77777777" w:rsidR="002F3031" w:rsidRPr="00021BC8" w:rsidRDefault="002F3031" w:rsidP="00515DD1">
      <w:pPr>
        <w:ind w:firstLine="567"/>
        <w:jc w:val="both"/>
      </w:pPr>
    </w:p>
    <w:p w14:paraId="7A910D4B" w14:textId="77777777" w:rsidR="002F3031" w:rsidRPr="00021BC8" w:rsidRDefault="002F3031" w:rsidP="00515DD1">
      <w:pPr>
        <w:ind w:firstLine="567"/>
        <w:jc w:val="both"/>
      </w:pPr>
    </w:p>
    <w:p w14:paraId="29B7E165" w14:textId="77777777" w:rsidR="002F3031" w:rsidRPr="00021BC8" w:rsidRDefault="002F3031" w:rsidP="00515DD1">
      <w:pPr>
        <w:ind w:firstLine="567"/>
        <w:jc w:val="both"/>
      </w:pPr>
    </w:p>
    <w:p w14:paraId="0E4EAFF1" w14:textId="77777777" w:rsidR="002F3031" w:rsidRPr="00021BC8" w:rsidRDefault="002F3031" w:rsidP="00515DD1">
      <w:pPr>
        <w:ind w:firstLine="567"/>
        <w:jc w:val="both"/>
      </w:pPr>
    </w:p>
    <w:p w14:paraId="7BC078A1" w14:textId="77777777" w:rsidR="002F3031" w:rsidRPr="00021BC8" w:rsidRDefault="002F3031" w:rsidP="00515DD1">
      <w:pPr>
        <w:ind w:firstLine="567"/>
        <w:jc w:val="both"/>
      </w:pPr>
    </w:p>
    <w:p w14:paraId="21E0AEA7" w14:textId="77777777" w:rsidR="002F3031" w:rsidRPr="00021BC8" w:rsidRDefault="002F3031" w:rsidP="00515DD1">
      <w:pPr>
        <w:ind w:firstLine="567"/>
        <w:jc w:val="both"/>
      </w:pPr>
    </w:p>
    <w:p w14:paraId="43990161" w14:textId="77777777" w:rsidR="002F3031" w:rsidRPr="00021BC8" w:rsidRDefault="002F3031" w:rsidP="00515DD1">
      <w:pPr>
        <w:ind w:firstLine="567"/>
        <w:jc w:val="both"/>
      </w:pPr>
    </w:p>
    <w:p w14:paraId="5FD6AF5E" w14:textId="77777777" w:rsidR="002F3031" w:rsidRPr="00021BC8" w:rsidRDefault="002F3031" w:rsidP="00515DD1">
      <w:pPr>
        <w:ind w:firstLine="567"/>
        <w:jc w:val="both"/>
      </w:pPr>
    </w:p>
    <w:p w14:paraId="4A128DC7" w14:textId="77777777" w:rsidR="002F3031" w:rsidRPr="00021BC8" w:rsidRDefault="002F3031" w:rsidP="00515DD1">
      <w:pPr>
        <w:ind w:firstLine="567"/>
        <w:jc w:val="both"/>
      </w:pPr>
    </w:p>
    <w:p w14:paraId="44D5E2F6" w14:textId="77777777" w:rsidR="002F3031" w:rsidRDefault="002F3031" w:rsidP="00515DD1">
      <w:pPr>
        <w:ind w:firstLine="567"/>
        <w:jc w:val="both"/>
      </w:pPr>
    </w:p>
    <w:p w14:paraId="0B321167" w14:textId="77777777" w:rsidR="002C19D4" w:rsidRDefault="002C19D4" w:rsidP="00515DD1">
      <w:pPr>
        <w:ind w:firstLine="567"/>
        <w:jc w:val="both"/>
      </w:pPr>
    </w:p>
    <w:p w14:paraId="115E3538" w14:textId="77777777" w:rsidR="002C19D4" w:rsidRPr="00021BC8" w:rsidRDefault="002C19D4" w:rsidP="00515DD1">
      <w:pPr>
        <w:ind w:firstLine="567"/>
        <w:jc w:val="both"/>
      </w:pPr>
    </w:p>
    <w:p w14:paraId="4DB7BD3A" w14:textId="77777777" w:rsidR="002C19D4" w:rsidRPr="00021BC8" w:rsidRDefault="002C19D4" w:rsidP="00515DD1">
      <w:pPr>
        <w:ind w:firstLine="567"/>
        <w:jc w:val="both"/>
      </w:pPr>
    </w:p>
    <w:p w14:paraId="6C538FBD" w14:textId="77777777" w:rsidR="002F3031" w:rsidRDefault="002F3031" w:rsidP="00515DD1">
      <w:pPr>
        <w:ind w:firstLine="567"/>
        <w:jc w:val="both"/>
      </w:pPr>
    </w:p>
    <w:p w14:paraId="5CBE2F62" w14:textId="1288DFD9" w:rsidR="002F3031" w:rsidRPr="002C19D4" w:rsidRDefault="002F3031" w:rsidP="00515DD1">
      <w:pPr>
        <w:ind w:firstLine="567"/>
        <w:jc w:val="center"/>
      </w:pPr>
    </w:p>
    <w:p w14:paraId="572F5910" w14:textId="7E392F6C" w:rsidR="002F3031" w:rsidRPr="00B16B9E" w:rsidRDefault="002F3031" w:rsidP="006E420E">
      <w:pPr>
        <w:ind w:firstLine="567"/>
        <w:jc w:val="center"/>
        <w:rPr>
          <w:sz w:val="28"/>
          <w:szCs w:val="28"/>
        </w:rPr>
      </w:pPr>
      <w:r w:rsidRPr="00021BC8">
        <w:br w:type="page"/>
      </w:r>
      <w:bookmarkStart w:id="0" w:name="_Toc462226775"/>
      <w:r w:rsidRPr="002912B8">
        <w:rPr>
          <w:b/>
          <w:sz w:val="28"/>
          <w:szCs w:val="28"/>
        </w:rPr>
        <w:lastRenderedPageBreak/>
        <w:t>PLANO DERINIMO LAPAS</w:t>
      </w:r>
      <w:bookmarkEnd w:id="0"/>
    </w:p>
    <w:p w14:paraId="4E78ADFA" w14:textId="77777777" w:rsidR="002F3031" w:rsidRPr="00021BC8" w:rsidRDefault="002F3031" w:rsidP="00515DD1">
      <w:pPr>
        <w:ind w:firstLine="567"/>
        <w:jc w:val="right"/>
      </w:pPr>
      <w:r w:rsidRPr="00021BC8">
        <w:t xml:space="preserve">                                                  </w:t>
      </w:r>
    </w:p>
    <w:tbl>
      <w:tblPr>
        <w:tblStyle w:val="Lentelstinklelis"/>
        <w:tblW w:w="15689" w:type="dxa"/>
        <w:tblLook w:val="04A0" w:firstRow="1" w:lastRow="0" w:firstColumn="1" w:lastColumn="0" w:noHBand="0" w:noVBand="1"/>
      </w:tblPr>
      <w:tblGrid>
        <w:gridCol w:w="6060"/>
        <w:gridCol w:w="6060"/>
        <w:gridCol w:w="3569"/>
      </w:tblGrid>
      <w:tr w:rsidR="00454A59" w14:paraId="7E94300B" w14:textId="77777777" w:rsidTr="004F3BB6">
        <w:trPr>
          <w:trHeight w:val="1134"/>
        </w:trPr>
        <w:tc>
          <w:tcPr>
            <w:tcW w:w="6060" w:type="dxa"/>
            <w:vAlign w:val="center"/>
          </w:tcPr>
          <w:p w14:paraId="57AAA5F2" w14:textId="68D73471" w:rsidR="00454A59" w:rsidRDefault="00454A59" w:rsidP="00454A59">
            <w:pPr>
              <w:jc w:val="both"/>
            </w:pPr>
            <w:r>
              <w:t>Vilniaus apskrities priešgaisrinė gelbėjimo valdyba</w:t>
            </w:r>
          </w:p>
        </w:tc>
        <w:tc>
          <w:tcPr>
            <w:tcW w:w="6060" w:type="dxa"/>
            <w:vAlign w:val="center"/>
          </w:tcPr>
          <w:p w14:paraId="5EB15E20" w14:textId="3BF6F640" w:rsidR="00454A59" w:rsidRDefault="00907AF1" w:rsidP="00454A59">
            <w:pPr>
              <w:jc w:val="both"/>
            </w:pPr>
            <w:r>
              <w:t>Derinimas</w:t>
            </w:r>
          </w:p>
        </w:tc>
        <w:tc>
          <w:tcPr>
            <w:tcW w:w="3569" w:type="dxa"/>
            <w:vAlign w:val="center"/>
          </w:tcPr>
          <w:p w14:paraId="5574D820" w14:textId="77777777" w:rsidR="00454A59" w:rsidRDefault="00454A59" w:rsidP="00454A59"/>
        </w:tc>
      </w:tr>
      <w:tr w:rsidR="00A30501" w:rsidRPr="00B100D1" w14:paraId="151F38F4" w14:textId="77777777" w:rsidTr="004F3BB6">
        <w:trPr>
          <w:trHeight w:val="1134"/>
        </w:trPr>
        <w:tc>
          <w:tcPr>
            <w:tcW w:w="6060" w:type="dxa"/>
            <w:vAlign w:val="center"/>
          </w:tcPr>
          <w:p w14:paraId="319799BC" w14:textId="6E7A8F10" w:rsidR="00A30501" w:rsidRDefault="00A30501" w:rsidP="00A30501">
            <w:pPr>
              <w:jc w:val="both"/>
            </w:pPr>
            <w:r>
              <w:t>Vilniaus apskrities priešgaisrinės gelbėjimo valdybos Trakų priešgaisrinė gelbėjimo tarnyba</w:t>
            </w:r>
          </w:p>
        </w:tc>
        <w:tc>
          <w:tcPr>
            <w:tcW w:w="6060" w:type="dxa"/>
            <w:vAlign w:val="center"/>
          </w:tcPr>
          <w:p w14:paraId="287234CA" w14:textId="3D2961BC" w:rsidR="00D50AA8" w:rsidRDefault="00A30501" w:rsidP="00A30501">
            <w:pPr>
              <w:jc w:val="both"/>
            </w:pPr>
            <w:proofErr w:type="spellStart"/>
            <w:r>
              <w:t>K.Kirsnauskas</w:t>
            </w:r>
            <w:proofErr w:type="spellEnd"/>
            <w:r>
              <w:t>,</w:t>
            </w:r>
            <w:r w:rsidR="00D50AA8">
              <w:t xml:space="preserve"> </w:t>
            </w:r>
            <w:r w:rsidR="007F2508">
              <w:t>viršini</w:t>
            </w:r>
            <w:r w:rsidR="00D50AA8">
              <w:t>n</w:t>
            </w:r>
            <w:r w:rsidR="007F2508">
              <w:t xml:space="preserve">kas </w:t>
            </w:r>
          </w:p>
          <w:p w14:paraId="16040FD5" w14:textId="43C2EFB1" w:rsidR="00A30501" w:rsidRDefault="00A30501" w:rsidP="00A30501">
            <w:pPr>
              <w:jc w:val="both"/>
            </w:pPr>
            <w:r>
              <w:t>suderinta e-paštu</w:t>
            </w:r>
          </w:p>
        </w:tc>
        <w:tc>
          <w:tcPr>
            <w:tcW w:w="3569" w:type="dxa"/>
            <w:vAlign w:val="center"/>
          </w:tcPr>
          <w:p w14:paraId="34E01F58" w14:textId="77777777" w:rsidR="00A30501" w:rsidRDefault="00A30501" w:rsidP="00A30501"/>
        </w:tc>
      </w:tr>
      <w:tr w:rsidR="00A30501" w14:paraId="4C696DE9" w14:textId="77777777" w:rsidTr="004F3BB6">
        <w:trPr>
          <w:trHeight w:val="1134"/>
        </w:trPr>
        <w:tc>
          <w:tcPr>
            <w:tcW w:w="6060" w:type="dxa"/>
            <w:vAlign w:val="center"/>
          </w:tcPr>
          <w:p w14:paraId="6ECF4D2C" w14:textId="77777777" w:rsidR="00A30501" w:rsidRDefault="00A30501" w:rsidP="00A30501">
            <w:pPr>
              <w:jc w:val="both"/>
            </w:pPr>
            <w:r>
              <w:t>Vilniaus apskrities vyriausiojo policijos komisariato</w:t>
            </w:r>
          </w:p>
          <w:p w14:paraId="1271E40C" w14:textId="21D094A3" w:rsidR="00A30501" w:rsidRDefault="00A30501" w:rsidP="00A30501">
            <w:pPr>
              <w:jc w:val="both"/>
            </w:pPr>
            <w:r>
              <w:t>Trakų rajono policijos komisariatas</w:t>
            </w:r>
          </w:p>
        </w:tc>
        <w:tc>
          <w:tcPr>
            <w:tcW w:w="6060" w:type="dxa"/>
            <w:vAlign w:val="center"/>
          </w:tcPr>
          <w:p w14:paraId="7A167598" w14:textId="77777777" w:rsidR="001D6BBE" w:rsidRDefault="001D6BBE" w:rsidP="001D6BBE">
            <w:pPr>
              <w:jc w:val="both"/>
            </w:pPr>
            <w:proofErr w:type="spellStart"/>
            <w:r>
              <w:t>V.Vincukevič</w:t>
            </w:r>
            <w:proofErr w:type="spellEnd"/>
            <w:r>
              <w:t>, vyr. komisaras</w:t>
            </w:r>
            <w:r w:rsidRPr="00D50AA8">
              <w:t xml:space="preserve"> </w:t>
            </w:r>
          </w:p>
          <w:p w14:paraId="69D8B524" w14:textId="4AAA2E92" w:rsidR="00A30501" w:rsidRPr="00FB01B7" w:rsidRDefault="001D6BBE" w:rsidP="001D6BBE">
            <w:pPr>
              <w:jc w:val="both"/>
              <w:rPr>
                <w:color w:val="C00000"/>
              </w:rPr>
            </w:pPr>
            <w:r w:rsidRPr="00D50AA8">
              <w:t>suderinta e-paštu</w:t>
            </w:r>
          </w:p>
        </w:tc>
        <w:tc>
          <w:tcPr>
            <w:tcW w:w="3569" w:type="dxa"/>
            <w:vAlign w:val="center"/>
          </w:tcPr>
          <w:p w14:paraId="39AA1160" w14:textId="77777777" w:rsidR="00A30501" w:rsidRDefault="00A30501" w:rsidP="00A30501"/>
        </w:tc>
      </w:tr>
      <w:tr w:rsidR="00A30501" w14:paraId="1D59CF88" w14:textId="77777777" w:rsidTr="004F3BB6">
        <w:trPr>
          <w:trHeight w:val="1134"/>
        </w:trPr>
        <w:tc>
          <w:tcPr>
            <w:tcW w:w="6060" w:type="dxa"/>
            <w:vAlign w:val="center"/>
          </w:tcPr>
          <w:p w14:paraId="423653FC" w14:textId="59E2EA3C" w:rsidR="00A30501" w:rsidRPr="004B32EF" w:rsidRDefault="00A30501" w:rsidP="00A30501">
            <w:pPr>
              <w:jc w:val="both"/>
            </w:pPr>
            <w:r w:rsidRPr="004B32EF">
              <w:t>Nacionalinio visuomenės sveikatos centro prie Sveikatos apsaugos ministerijos Vilniaus departamento Trakų</w:t>
            </w:r>
            <w:r>
              <w:t xml:space="preserve"> skyrius</w:t>
            </w:r>
          </w:p>
        </w:tc>
        <w:tc>
          <w:tcPr>
            <w:tcW w:w="6060" w:type="dxa"/>
            <w:vAlign w:val="center"/>
          </w:tcPr>
          <w:p w14:paraId="18FB7A6F" w14:textId="1C0AC881" w:rsidR="00A30501" w:rsidRDefault="00D50AA8" w:rsidP="00A30501">
            <w:pPr>
              <w:jc w:val="both"/>
            </w:pPr>
            <w:r>
              <w:t>A.</w:t>
            </w:r>
            <w:r w:rsidR="001A68CA">
              <w:t xml:space="preserve"> </w:t>
            </w:r>
            <w:proofErr w:type="spellStart"/>
            <w:r>
              <w:t>Mirinavičius</w:t>
            </w:r>
            <w:proofErr w:type="spellEnd"/>
            <w:r>
              <w:t>, vedėjas</w:t>
            </w:r>
          </w:p>
          <w:p w14:paraId="03AA5BEA" w14:textId="0294A0E9" w:rsidR="00D50AA8" w:rsidRPr="004B32EF" w:rsidRDefault="00D50AA8" w:rsidP="00A30501">
            <w:pPr>
              <w:jc w:val="both"/>
            </w:pPr>
            <w:r w:rsidRPr="00D50AA8">
              <w:t>suderinta e-paštu</w:t>
            </w:r>
          </w:p>
        </w:tc>
        <w:tc>
          <w:tcPr>
            <w:tcW w:w="3569" w:type="dxa"/>
            <w:vAlign w:val="center"/>
          </w:tcPr>
          <w:p w14:paraId="3994D26F" w14:textId="77777777" w:rsidR="00A30501" w:rsidRDefault="00A30501" w:rsidP="00A30501"/>
        </w:tc>
      </w:tr>
      <w:tr w:rsidR="00A30501" w14:paraId="74A013C3" w14:textId="77777777" w:rsidTr="004F3BB6">
        <w:trPr>
          <w:trHeight w:val="1134"/>
        </w:trPr>
        <w:tc>
          <w:tcPr>
            <w:tcW w:w="6060" w:type="dxa"/>
            <w:vAlign w:val="center"/>
          </w:tcPr>
          <w:p w14:paraId="045EDFC7" w14:textId="7140E266" w:rsidR="00A30501" w:rsidRDefault="00A30501" w:rsidP="00A30501">
            <w:pPr>
              <w:jc w:val="both"/>
            </w:pPr>
            <w:r w:rsidRPr="0027302D">
              <w:t>Vilniaus rajono aplinkos apsaugos departamento</w:t>
            </w:r>
            <w:r>
              <w:t xml:space="preserve"> Trakų rajono agentūra</w:t>
            </w:r>
          </w:p>
        </w:tc>
        <w:tc>
          <w:tcPr>
            <w:tcW w:w="6060" w:type="dxa"/>
            <w:vAlign w:val="center"/>
          </w:tcPr>
          <w:p w14:paraId="6DCCBFEE" w14:textId="27DB1D96" w:rsidR="00D50AA8" w:rsidRDefault="00D50AA8" w:rsidP="00A30501">
            <w:pPr>
              <w:jc w:val="both"/>
            </w:pPr>
            <w:r>
              <w:t>Z.</w:t>
            </w:r>
            <w:r w:rsidR="001A68CA">
              <w:t xml:space="preserve"> </w:t>
            </w:r>
            <w:r>
              <w:t xml:space="preserve">Butvilas, viršininkas </w:t>
            </w:r>
          </w:p>
          <w:p w14:paraId="197B5AC4" w14:textId="62EBFBAE" w:rsidR="00A30501" w:rsidRDefault="00D50AA8" w:rsidP="00A30501">
            <w:pPr>
              <w:jc w:val="both"/>
            </w:pPr>
            <w:r>
              <w:t>s</w:t>
            </w:r>
            <w:r w:rsidRPr="00D50AA8">
              <w:t>uderinta e-paštu</w:t>
            </w:r>
          </w:p>
        </w:tc>
        <w:tc>
          <w:tcPr>
            <w:tcW w:w="3569" w:type="dxa"/>
            <w:vAlign w:val="center"/>
          </w:tcPr>
          <w:p w14:paraId="2C55DA2F" w14:textId="77777777" w:rsidR="00A30501" w:rsidRDefault="00A30501" w:rsidP="00A30501"/>
        </w:tc>
      </w:tr>
      <w:tr w:rsidR="00D50AA8" w14:paraId="7F8D55A7" w14:textId="77777777" w:rsidTr="002858F0">
        <w:trPr>
          <w:trHeight w:val="1134"/>
        </w:trPr>
        <w:tc>
          <w:tcPr>
            <w:tcW w:w="6060" w:type="dxa"/>
            <w:vAlign w:val="center"/>
          </w:tcPr>
          <w:p w14:paraId="051A5FEF" w14:textId="77777777" w:rsidR="001A68CA" w:rsidRPr="001A68CA" w:rsidRDefault="001A68CA" w:rsidP="001A68CA">
            <w:pPr>
              <w:outlineLvl w:val="0"/>
              <w:rPr>
                <w:kern w:val="36"/>
                <w:lang w:eastAsia="lt-LT"/>
              </w:rPr>
            </w:pPr>
            <w:r w:rsidRPr="001A68CA">
              <w:rPr>
                <w:kern w:val="36"/>
                <w:lang w:eastAsia="lt-LT"/>
              </w:rPr>
              <w:t>Valstybinės maisto ir veterinarijos tarnybos Vilniaus departamento Trakų skyrius</w:t>
            </w:r>
          </w:p>
          <w:p w14:paraId="25ED630C" w14:textId="66D50920" w:rsidR="00D50AA8" w:rsidRPr="001A68CA" w:rsidRDefault="00D50AA8" w:rsidP="00D50AA8">
            <w:pPr>
              <w:jc w:val="both"/>
            </w:pPr>
          </w:p>
        </w:tc>
        <w:tc>
          <w:tcPr>
            <w:tcW w:w="6060" w:type="dxa"/>
          </w:tcPr>
          <w:p w14:paraId="14F08D6D" w14:textId="77777777" w:rsidR="009748C0" w:rsidRDefault="009748C0" w:rsidP="009748C0">
            <w:pPr>
              <w:jc w:val="both"/>
            </w:pPr>
            <w:proofErr w:type="spellStart"/>
            <w:r>
              <w:t>A.Bertašius,viršininkas</w:t>
            </w:r>
            <w:proofErr w:type="spellEnd"/>
            <w:r>
              <w:t xml:space="preserve"> </w:t>
            </w:r>
          </w:p>
          <w:p w14:paraId="3C23261D" w14:textId="6B6E522E" w:rsidR="00D50AA8" w:rsidRDefault="009748C0" w:rsidP="009748C0">
            <w:pPr>
              <w:jc w:val="both"/>
            </w:pPr>
            <w:r w:rsidRPr="00970DCD">
              <w:t>suderinta e-paštu</w:t>
            </w:r>
          </w:p>
        </w:tc>
        <w:tc>
          <w:tcPr>
            <w:tcW w:w="3569" w:type="dxa"/>
            <w:vAlign w:val="center"/>
          </w:tcPr>
          <w:p w14:paraId="2B79ED32" w14:textId="77777777" w:rsidR="00D50AA8" w:rsidRDefault="00D50AA8" w:rsidP="00D50AA8"/>
        </w:tc>
      </w:tr>
      <w:tr w:rsidR="00D50AA8" w14:paraId="01141592" w14:textId="77777777" w:rsidTr="002858F0">
        <w:trPr>
          <w:trHeight w:val="1134"/>
        </w:trPr>
        <w:tc>
          <w:tcPr>
            <w:tcW w:w="6060" w:type="dxa"/>
            <w:vAlign w:val="center"/>
          </w:tcPr>
          <w:p w14:paraId="000C1BA8" w14:textId="18382A24" w:rsidR="00D50AA8" w:rsidRDefault="00D50AA8" w:rsidP="00D50AA8">
            <w:pPr>
              <w:jc w:val="both"/>
            </w:pPr>
            <w:r>
              <w:t>UAB ,,Trakų paslaugos“</w:t>
            </w:r>
          </w:p>
        </w:tc>
        <w:tc>
          <w:tcPr>
            <w:tcW w:w="6060" w:type="dxa"/>
          </w:tcPr>
          <w:p w14:paraId="0BF42197" w14:textId="77777777" w:rsidR="009748C0" w:rsidRDefault="009748C0" w:rsidP="009748C0">
            <w:pPr>
              <w:jc w:val="both"/>
            </w:pPr>
            <w:proofErr w:type="spellStart"/>
            <w:r>
              <w:t>V.Urbanavičius</w:t>
            </w:r>
            <w:proofErr w:type="spellEnd"/>
            <w:r>
              <w:t>, direktorius</w:t>
            </w:r>
          </w:p>
          <w:p w14:paraId="78781C16" w14:textId="2FB95F58" w:rsidR="00D50AA8" w:rsidRDefault="009748C0" w:rsidP="009748C0">
            <w:pPr>
              <w:jc w:val="both"/>
            </w:pPr>
            <w:r w:rsidRPr="00970DCD">
              <w:t>suderinta e-paštu</w:t>
            </w:r>
          </w:p>
        </w:tc>
        <w:tc>
          <w:tcPr>
            <w:tcW w:w="3569" w:type="dxa"/>
            <w:vAlign w:val="center"/>
          </w:tcPr>
          <w:p w14:paraId="32DA7054" w14:textId="77777777" w:rsidR="00D50AA8" w:rsidRDefault="00D50AA8" w:rsidP="00D50AA8"/>
        </w:tc>
      </w:tr>
      <w:tr w:rsidR="00D50AA8" w14:paraId="5EE7D2D3" w14:textId="77777777" w:rsidTr="002858F0">
        <w:trPr>
          <w:trHeight w:val="1134"/>
        </w:trPr>
        <w:tc>
          <w:tcPr>
            <w:tcW w:w="6060" w:type="dxa"/>
            <w:vAlign w:val="center"/>
          </w:tcPr>
          <w:p w14:paraId="336538FD" w14:textId="3DB55B61" w:rsidR="00D50AA8" w:rsidRDefault="00D50AA8" w:rsidP="00D50AA8">
            <w:pPr>
              <w:jc w:val="both"/>
            </w:pPr>
            <w:r>
              <w:t>UAB ,,Trakų vandenys“</w:t>
            </w:r>
          </w:p>
        </w:tc>
        <w:tc>
          <w:tcPr>
            <w:tcW w:w="6060" w:type="dxa"/>
          </w:tcPr>
          <w:p w14:paraId="15F9ABF9" w14:textId="65DD7FF4" w:rsidR="0080334C" w:rsidRDefault="0080334C" w:rsidP="00D50AA8">
            <w:pPr>
              <w:jc w:val="both"/>
            </w:pPr>
            <w:r>
              <w:t>R. Ingelevičius,</w:t>
            </w:r>
            <w:r w:rsidR="00F71AEB">
              <w:t xml:space="preserve"> </w:t>
            </w:r>
            <w:r>
              <w:t>dir</w:t>
            </w:r>
            <w:r w:rsidR="00F71AEB">
              <w:t>e</w:t>
            </w:r>
            <w:r>
              <w:t>ktorius</w:t>
            </w:r>
          </w:p>
          <w:p w14:paraId="43364A41" w14:textId="43CC76E3" w:rsidR="00D50AA8" w:rsidRDefault="00D50AA8" w:rsidP="00D50AA8">
            <w:pPr>
              <w:jc w:val="both"/>
            </w:pPr>
            <w:r w:rsidRPr="00970DCD">
              <w:t>suderinta e-paštu</w:t>
            </w:r>
          </w:p>
        </w:tc>
        <w:tc>
          <w:tcPr>
            <w:tcW w:w="3569" w:type="dxa"/>
            <w:vAlign w:val="center"/>
          </w:tcPr>
          <w:p w14:paraId="14CB8631" w14:textId="77777777" w:rsidR="00D50AA8" w:rsidRDefault="00D50AA8" w:rsidP="00D50AA8"/>
        </w:tc>
      </w:tr>
      <w:tr w:rsidR="00D50AA8" w14:paraId="73B7A366" w14:textId="77777777" w:rsidTr="002858F0">
        <w:trPr>
          <w:trHeight w:val="1134"/>
        </w:trPr>
        <w:tc>
          <w:tcPr>
            <w:tcW w:w="6060" w:type="dxa"/>
            <w:vAlign w:val="center"/>
          </w:tcPr>
          <w:p w14:paraId="63715A01" w14:textId="717F69D5" w:rsidR="00D50AA8" w:rsidRDefault="00D50AA8" w:rsidP="00D50AA8">
            <w:pPr>
              <w:jc w:val="both"/>
            </w:pPr>
            <w:r>
              <w:t>VšĮ Trakų pirminės sveikatos priežiūros centras</w:t>
            </w:r>
          </w:p>
        </w:tc>
        <w:tc>
          <w:tcPr>
            <w:tcW w:w="6060" w:type="dxa"/>
          </w:tcPr>
          <w:p w14:paraId="0B9ABC90" w14:textId="14B5D79C" w:rsidR="0080334C" w:rsidRPr="00B86ED4" w:rsidRDefault="00B86ED4" w:rsidP="00B86ED4">
            <w:pPr>
              <w:pStyle w:val="prastasiniatinklio"/>
              <w:spacing w:before="180" w:beforeAutospacing="0" w:after="180" w:afterAutospacing="0"/>
            </w:pPr>
            <w:r w:rsidRPr="00B86ED4">
              <w:rPr>
                <w:color w:val="344446"/>
              </w:rPr>
              <w:t xml:space="preserve">R. </w:t>
            </w:r>
            <w:proofErr w:type="spellStart"/>
            <w:r w:rsidRPr="00B86ED4">
              <w:rPr>
                <w:color w:val="344446"/>
              </w:rPr>
              <w:t>Malčienė</w:t>
            </w:r>
            <w:proofErr w:type="spellEnd"/>
            <w:r w:rsidR="0080334C" w:rsidRPr="00B86ED4">
              <w:t xml:space="preserve">, </w:t>
            </w:r>
            <w:proofErr w:type="spellStart"/>
            <w:r w:rsidRPr="00B86ED4">
              <w:rPr>
                <w:color w:val="344446"/>
              </w:rPr>
              <w:t>l.e</w:t>
            </w:r>
            <w:proofErr w:type="spellEnd"/>
            <w:r w:rsidRPr="00B86ED4">
              <w:rPr>
                <w:color w:val="344446"/>
              </w:rPr>
              <w:t>. direktoriaus pareigas </w:t>
            </w:r>
          </w:p>
          <w:p w14:paraId="35A4BF80" w14:textId="05904B05" w:rsidR="00D50AA8" w:rsidRDefault="00D50AA8" w:rsidP="00D50AA8">
            <w:pPr>
              <w:jc w:val="both"/>
            </w:pPr>
            <w:r w:rsidRPr="00970DCD">
              <w:t>suderinta e-paštu</w:t>
            </w:r>
          </w:p>
        </w:tc>
        <w:tc>
          <w:tcPr>
            <w:tcW w:w="3569" w:type="dxa"/>
            <w:vAlign w:val="center"/>
          </w:tcPr>
          <w:p w14:paraId="0C535384" w14:textId="77777777" w:rsidR="00D50AA8" w:rsidRDefault="00D50AA8" w:rsidP="00D50AA8"/>
        </w:tc>
      </w:tr>
      <w:tr w:rsidR="00D50AA8" w14:paraId="262A0436" w14:textId="77777777" w:rsidTr="002858F0">
        <w:trPr>
          <w:trHeight w:val="1134"/>
        </w:trPr>
        <w:tc>
          <w:tcPr>
            <w:tcW w:w="6060" w:type="dxa"/>
            <w:vAlign w:val="center"/>
          </w:tcPr>
          <w:p w14:paraId="4A21D9D1" w14:textId="400C092A" w:rsidR="00D50AA8" w:rsidRDefault="00D50AA8" w:rsidP="00D50AA8">
            <w:pPr>
              <w:jc w:val="both"/>
            </w:pPr>
            <w:r>
              <w:t>VšĮ Trakų ligoninė</w:t>
            </w:r>
          </w:p>
        </w:tc>
        <w:tc>
          <w:tcPr>
            <w:tcW w:w="6060" w:type="dxa"/>
          </w:tcPr>
          <w:p w14:paraId="79F10582" w14:textId="2E6D41DE" w:rsidR="0080334C" w:rsidRDefault="0080334C" w:rsidP="00D50AA8">
            <w:pPr>
              <w:jc w:val="both"/>
            </w:pPr>
            <w:proofErr w:type="spellStart"/>
            <w:r>
              <w:t>A.Česnulevičius</w:t>
            </w:r>
            <w:proofErr w:type="spellEnd"/>
            <w:r>
              <w:t xml:space="preserve">, direktorius </w:t>
            </w:r>
          </w:p>
          <w:p w14:paraId="22EBBCE3" w14:textId="0AFF29BE" w:rsidR="00D50AA8" w:rsidRDefault="00D50AA8" w:rsidP="00D50AA8">
            <w:pPr>
              <w:jc w:val="both"/>
            </w:pPr>
            <w:r w:rsidRPr="00970DCD">
              <w:t>suderinta e-paštu</w:t>
            </w:r>
          </w:p>
        </w:tc>
        <w:tc>
          <w:tcPr>
            <w:tcW w:w="3569" w:type="dxa"/>
            <w:vAlign w:val="center"/>
          </w:tcPr>
          <w:p w14:paraId="48BA17A6" w14:textId="77777777" w:rsidR="00D50AA8" w:rsidRDefault="00D50AA8" w:rsidP="00D50AA8"/>
        </w:tc>
      </w:tr>
    </w:tbl>
    <w:p w14:paraId="12F906A1" w14:textId="77777777" w:rsidR="000B23A1" w:rsidRDefault="000B23A1" w:rsidP="000A62D3"/>
    <w:p w14:paraId="495CC2EB" w14:textId="06F14936" w:rsidR="000B23A1" w:rsidRDefault="000B23A1" w:rsidP="000B23A1">
      <w:r>
        <w:t>Derinimas (atsakingas): T</w:t>
      </w:r>
      <w:r w:rsidRPr="009B2314">
        <w:t xml:space="preserve">rakų rajono savivaldybės </w:t>
      </w:r>
      <w:proofErr w:type="spellStart"/>
      <w:r w:rsidRPr="009B2314">
        <w:t>vyr.specialistas</w:t>
      </w:r>
      <w:proofErr w:type="spellEnd"/>
      <w:r w:rsidRPr="009B2314">
        <w:t xml:space="preserve"> civilinei saugai</w:t>
      </w:r>
      <w:r>
        <w:t xml:space="preserve"> N. </w:t>
      </w:r>
      <w:proofErr w:type="spellStart"/>
      <w:r>
        <w:t>Panasiukas</w:t>
      </w:r>
      <w:proofErr w:type="spellEnd"/>
    </w:p>
    <w:p w14:paraId="71924274" w14:textId="130C51EE" w:rsidR="0005362F" w:rsidRDefault="0005362F" w:rsidP="000B23A1"/>
    <w:p w14:paraId="5AAFDF9E" w14:textId="2822872B" w:rsidR="0005362F" w:rsidRDefault="0005362F" w:rsidP="000B23A1"/>
    <w:p w14:paraId="4FA83D22" w14:textId="043E2A41" w:rsidR="0005362F" w:rsidRDefault="0005362F" w:rsidP="000B23A1"/>
    <w:p w14:paraId="5FE7BE7A" w14:textId="5883375E" w:rsidR="0005362F" w:rsidRDefault="0005362F" w:rsidP="000B23A1"/>
    <w:p w14:paraId="3CF00450" w14:textId="5EE251DE" w:rsidR="0005362F" w:rsidRDefault="0005362F" w:rsidP="000B23A1"/>
    <w:p w14:paraId="2B6BA590" w14:textId="5BBB5F13" w:rsidR="0005362F" w:rsidRDefault="0005362F" w:rsidP="000B23A1"/>
    <w:p w14:paraId="3E3B4CF8" w14:textId="0404A39C" w:rsidR="0005362F" w:rsidRDefault="0005362F" w:rsidP="000B23A1"/>
    <w:p w14:paraId="264911E7" w14:textId="77777777" w:rsidR="0005362F" w:rsidRPr="005D4E92" w:rsidRDefault="0005362F" w:rsidP="0005362F">
      <w:pPr>
        <w:jc w:val="center"/>
        <w:rPr>
          <w:b/>
          <w:bCs/>
        </w:rPr>
      </w:pPr>
      <w:r w:rsidRPr="005D4E92">
        <w:rPr>
          <w:b/>
          <w:bCs/>
        </w:rPr>
        <w:lastRenderedPageBreak/>
        <w:t>PLANO TIKSLINIMO LAPAS</w:t>
      </w:r>
    </w:p>
    <w:p w14:paraId="5C4091E0" w14:textId="77777777" w:rsidR="0005362F" w:rsidRDefault="0005362F" w:rsidP="0005362F">
      <w:r>
        <w:tab/>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418"/>
        <w:gridCol w:w="5348"/>
        <w:gridCol w:w="2413"/>
      </w:tblGrid>
      <w:tr w:rsidR="0005362F" w:rsidRPr="00035AB6" w14:paraId="3765182F" w14:textId="77777777" w:rsidTr="0005362F">
        <w:tc>
          <w:tcPr>
            <w:tcW w:w="675" w:type="dxa"/>
          </w:tcPr>
          <w:p w14:paraId="342918BD" w14:textId="77777777" w:rsidR="0005362F" w:rsidRPr="00035AB6" w:rsidRDefault="0005362F" w:rsidP="0005362F">
            <w:r w:rsidRPr="00035AB6">
              <w:t xml:space="preserve">Eil. Nr. </w:t>
            </w:r>
          </w:p>
        </w:tc>
        <w:tc>
          <w:tcPr>
            <w:tcW w:w="1418" w:type="dxa"/>
          </w:tcPr>
          <w:p w14:paraId="27A6E6C0" w14:textId="77777777" w:rsidR="0005362F" w:rsidRPr="00035AB6" w:rsidRDefault="0005362F" w:rsidP="0005362F">
            <w:r w:rsidRPr="00035AB6">
              <w:t>Data</w:t>
            </w:r>
          </w:p>
        </w:tc>
        <w:tc>
          <w:tcPr>
            <w:tcW w:w="5348" w:type="dxa"/>
          </w:tcPr>
          <w:p w14:paraId="48EF104B" w14:textId="77777777" w:rsidR="0005362F" w:rsidRPr="00035AB6" w:rsidRDefault="0005362F" w:rsidP="0005362F">
            <w:r w:rsidRPr="00035AB6">
              <w:t>Žyma</w:t>
            </w:r>
          </w:p>
        </w:tc>
        <w:tc>
          <w:tcPr>
            <w:tcW w:w="2413" w:type="dxa"/>
          </w:tcPr>
          <w:p w14:paraId="1650DE19" w14:textId="77777777" w:rsidR="0005362F" w:rsidRPr="00035AB6" w:rsidRDefault="0005362F" w:rsidP="0005362F">
            <w:r w:rsidRPr="00035AB6">
              <w:t>Atsakingo asmens pareigos, vardas, pavardė</w:t>
            </w:r>
          </w:p>
        </w:tc>
      </w:tr>
      <w:tr w:rsidR="0005362F" w:rsidRPr="00035AB6" w14:paraId="7A3246BA" w14:textId="77777777" w:rsidTr="0005362F">
        <w:tc>
          <w:tcPr>
            <w:tcW w:w="675" w:type="dxa"/>
          </w:tcPr>
          <w:p w14:paraId="3C5D9845" w14:textId="77777777" w:rsidR="0005362F" w:rsidRPr="00FD72D7" w:rsidRDefault="0005362F" w:rsidP="0005362F">
            <w:r>
              <w:t xml:space="preserve">   1</w:t>
            </w:r>
          </w:p>
        </w:tc>
        <w:tc>
          <w:tcPr>
            <w:tcW w:w="1418" w:type="dxa"/>
          </w:tcPr>
          <w:p w14:paraId="6DA756B2" w14:textId="77777777" w:rsidR="0005362F" w:rsidRPr="00035AB6" w:rsidRDefault="0005362F" w:rsidP="0005362F">
            <w:r>
              <w:t>2018-11-11</w:t>
            </w:r>
          </w:p>
        </w:tc>
        <w:tc>
          <w:tcPr>
            <w:tcW w:w="5348" w:type="dxa"/>
          </w:tcPr>
          <w:p w14:paraId="47B5DD61" w14:textId="77777777" w:rsidR="0005362F" w:rsidRPr="00526745" w:rsidRDefault="0005362F" w:rsidP="0005362F">
            <w:pPr>
              <w:jc w:val="both"/>
            </w:pPr>
            <w:r>
              <w:t>Atnaujinti kontaktai</w:t>
            </w:r>
          </w:p>
        </w:tc>
        <w:tc>
          <w:tcPr>
            <w:tcW w:w="2413" w:type="dxa"/>
          </w:tcPr>
          <w:p w14:paraId="26FAAFAD" w14:textId="77777777" w:rsidR="0005362F" w:rsidRPr="00035AB6" w:rsidRDefault="0005362F" w:rsidP="0005362F">
            <w:r w:rsidRPr="00BD2BF9">
              <w:t>Trakų r</w:t>
            </w:r>
            <w:r>
              <w:t xml:space="preserve">. </w:t>
            </w:r>
            <w:r w:rsidRPr="00BD2BF9">
              <w:t>savivaldybės vyr.</w:t>
            </w:r>
            <w:r>
              <w:t xml:space="preserve"> </w:t>
            </w:r>
            <w:r w:rsidRPr="00BD2BF9">
              <w:t>specialistas civilinei saugai G.</w:t>
            </w:r>
            <w:r>
              <w:t xml:space="preserve"> </w:t>
            </w:r>
            <w:r w:rsidRPr="00BD2BF9">
              <w:t>Viržonis</w:t>
            </w:r>
          </w:p>
        </w:tc>
      </w:tr>
      <w:tr w:rsidR="0005362F" w:rsidRPr="00035AB6" w14:paraId="01F8D7B6" w14:textId="77777777" w:rsidTr="0005362F">
        <w:tc>
          <w:tcPr>
            <w:tcW w:w="675" w:type="dxa"/>
          </w:tcPr>
          <w:p w14:paraId="75D04753" w14:textId="77777777" w:rsidR="0005362F" w:rsidRDefault="0005362F" w:rsidP="0005362F">
            <w:pPr>
              <w:jc w:val="center"/>
            </w:pPr>
            <w:r>
              <w:t>2.</w:t>
            </w:r>
          </w:p>
        </w:tc>
        <w:tc>
          <w:tcPr>
            <w:tcW w:w="1418" w:type="dxa"/>
          </w:tcPr>
          <w:p w14:paraId="524D41CC" w14:textId="77777777" w:rsidR="0005362F" w:rsidRDefault="0005362F" w:rsidP="0005362F">
            <w:r>
              <w:t>2019-11-18</w:t>
            </w:r>
          </w:p>
        </w:tc>
        <w:tc>
          <w:tcPr>
            <w:tcW w:w="5348" w:type="dxa"/>
          </w:tcPr>
          <w:p w14:paraId="78E218AE" w14:textId="77777777" w:rsidR="0005362F" w:rsidRDefault="0005362F" w:rsidP="0005362F">
            <w:pPr>
              <w:jc w:val="both"/>
            </w:pPr>
            <w:r>
              <w:t xml:space="preserve">2019-11-18 įsakymu </w:t>
            </w:r>
            <w:r w:rsidRPr="001953C7">
              <w:t>Nr. P2E-779</w:t>
            </w:r>
            <w:r>
              <w:t xml:space="preserve"> patikslinti Ekstremalių situacijų operacijų centro narių duomenys</w:t>
            </w:r>
          </w:p>
        </w:tc>
        <w:tc>
          <w:tcPr>
            <w:tcW w:w="2413" w:type="dxa"/>
          </w:tcPr>
          <w:p w14:paraId="14D9C8CB" w14:textId="77777777" w:rsidR="0005362F" w:rsidRDefault="0005362F" w:rsidP="0005362F">
            <w:r w:rsidRPr="00BD2BF9">
              <w:t>Trakų r</w:t>
            </w:r>
            <w:r>
              <w:t xml:space="preserve">. </w:t>
            </w:r>
            <w:r w:rsidRPr="00BD2BF9">
              <w:t>savivaldybės civilines saugos specialistė V. Naudžiūnienė</w:t>
            </w:r>
          </w:p>
        </w:tc>
      </w:tr>
      <w:tr w:rsidR="0005362F" w:rsidRPr="00035AB6" w14:paraId="25F8DCC9" w14:textId="77777777" w:rsidTr="0005362F">
        <w:tc>
          <w:tcPr>
            <w:tcW w:w="675" w:type="dxa"/>
          </w:tcPr>
          <w:p w14:paraId="42780AED" w14:textId="77777777" w:rsidR="0005362F" w:rsidRPr="00035AB6" w:rsidRDefault="0005362F" w:rsidP="0005362F">
            <w:pPr>
              <w:jc w:val="center"/>
            </w:pPr>
            <w:r>
              <w:t>3.</w:t>
            </w:r>
          </w:p>
        </w:tc>
        <w:tc>
          <w:tcPr>
            <w:tcW w:w="1418" w:type="dxa"/>
          </w:tcPr>
          <w:p w14:paraId="12480D94" w14:textId="77777777" w:rsidR="0005362F" w:rsidRPr="00035AB6" w:rsidRDefault="0005362F" w:rsidP="0005362F">
            <w:r>
              <w:t>2020-02-04</w:t>
            </w:r>
          </w:p>
        </w:tc>
        <w:tc>
          <w:tcPr>
            <w:tcW w:w="5348" w:type="dxa"/>
          </w:tcPr>
          <w:p w14:paraId="713DAB53" w14:textId="77777777" w:rsidR="0005362F" w:rsidRDefault="0005362F" w:rsidP="0005362F">
            <w:pPr>
              <w:rPr>
                <w:b/>
              </w:rPr>
            </w:pPr>
            <w:r>
              <w:t xml:space="preserve">Pasikeitus ESK nariams </w:t>
            </w:r>
            <w:r w:rsidRPr="00526745">
              <w:t>20</w:t>
            </w:r>
            <w:r>
              <w:t>20-02-04 įsakymu Nr. P2E-86 patvirtinta Ekstremalių situacijų komisija</w:t>
            </w:r>
            <w:r w:rsidRPr="001953C7">
              <w:rPr>
                <w:b/>
              </w:rPr>
              <w:t xml:space="preserve"> </w:t>
            </w:r>
          </w:p>
          <w:p w14:paraId="65E270B5" w14:textId="77777777" w:rsidR="0005362F" w:rsidRPr="00526745" w:rsidRDefault="0005362F" w:rsidP="0005362F">
            <w:pPr>
              <w:jc w:val="both"/>
            </w:pPr>
          </w:p>
        </w:tc>
        <w:tc>
          <w:tcPr>
            <w:tcW w:w="2413" w:type="dxa"/>
          </w:tcPr>
          <w:p w14:paraId="3B0ABCC6" w14:textId="77777777" w:rsidR="0005362F" w:rsidRPr="00035AB6" w:rsidRDefault="0005362F" w:rsidP="0005362F">
            <w:r w:rsidRPr="00BD2BF9">
              <w:t>Trakų r</w:t>
            </w:r>
            <w:r>
              <w:t xml:space="preserve">. </w:t>
            </w:r>
            <w:r w:rsidRPr="00BD2BF9">
              <w:t>savivaldybės civilines saugos specialistė V. Naudžiūnienė</w:t>
            </w:r>
          </w:p>
        </w:tc>
      </w:tr>
      <w:tr w:rsidR="0005362F" w:rsidRPr="00035AB6" w14:paraId="6A613FC7" w14:textId="77777777" w:rsidTr="0005362F">
        <w:tc>
          <w:tcPr>
            <w:tcW w:w="675" w:type="dxa"/>
          </w:tcPr>
          <w:p w14:paraId="573AD13A" w14:textId="77777777" w:rsidR="0005362F" w:rsidRDefault="0005362F" w:rsidP="0005362F">
            <w:pPr>
              <w:jc w:val="center"/>
            </w:pPr>
            <w:r>
              <w:t>4</w:t>
            </w:r>
          </w:p>
        </w:tc>
        <w:tc>
          <w:tcPr>
            <w:tcW w:w="1418" w:type="dxa"/>
          </w:tcPr>
          <w:p w14:paraId="06797F7B" w14:textId="77777777" w:rsidR="0005362F" w:rsidRDefault="0005362F" w:rsidP="0005362F">
            <w:r>
              <w:t>2020-02-12</w:t>
            </w:r>
          </w:p>
        </w:tc>
        <w:tc>
          <w:tcPr>
            <w:tcW w:w="5348" w:type="dxa"/>
          </w:tcPr>
          <w:p w14:paraId="7E1C4A40" w14:textId="77777777" w:rsidR="0005362F" w:rsidRDefault="0005362F" w:rsidP="0005362F">
            <w:r>
              <w:t xml:space="preserve">2020-02-12 įsakymu </w:t>
            </w:r>
            <w:r w:rsidRPr="001953C7">
              <w:t>Nr. P2E-</w:t>
            </w:r>
            <w:r>
              <w:t>113 Pasikeitus nariams patikslinti Ekstremalių situacijų operacijų centro narių duomenys</w:t>
            </w:r>
          </w:p>
        </w:tc>
        <w:tc>
          <w:tcPr>
            <w:tcW w:w="2413" w:type="dxa"/>
          </w:tcPr>
          <w:p w14:paraId="1E597EC6" w14:textId="77777777" w:rsidR="0005362F" w:rsidRPr="00BD2BF9" w:rsidRDefault="0005362F" w:rsidP="0005362F">
            <w:r w:rsidRPr="00BD2BF9">
              <w:t>Trakų r</w:t>
            </w:r>
            <w:r>
              <w:t xml:space="preserve">. </w:t>
            </w:r>
            <w:r w:rsidRPr="00BD2BF9">
              <w:t>savivaldybės civilines saugos specialistė V. Naudžiūnienė</w:t>
            </w:r>
          </w:p>
        </w:tc>
      </w:tr>
      <w:tr w:rsidR="0005362F" w:rsidRPr="00035AB6" w14:paraId="120FF55B" w14:textId="77777777" w:rsidTr="0005362F">
        <w:tc>
          <w:tcPr>
            <w:tcW w:w="675" w:type="dxa"/>
          </w:tcPr>
          <w:p w14:paraId="2FD8AAEF" w14:textId="77777777" w:rsidR="0005362F" w:rsidRPr="00035AB6" w:rsidRDefault="0005362F" w:rsidP="0005362F">
            <w:pPr>
              <w:jc w:val="center"/>
            </w:pPr>
            <w:r>
              <w:t>5.</w:t>
            </w:r>
          </w:p>
        </w:tc>
        <w:tc>
          <w:tcPr>
            <w:tcW w:w="1418" w:type="dxa"/>
          </w:tcPr>
          <w:p w14:paraId="26224D0C" w14:textId="77777777" w:rsidR="0005362F" w:rsidRPr="00035AB6" w:rsidRDefault="0005362F" w:rsidP="0005362F">
            <w:r>
              <w:t>2020-02-13</w:t>
            </w:r>
          </w:p>
        </w:tc>
        <w:tc>
          <w:tcPr>
            <w:tcW w:w="5348" w:type="dxa"/>
          </w:tcPr>
          <w:p w14:paraId="0CF27E02" w14:textId="77777777" w:rsidR="0005362F" w:rsidRPr="00035AB6" w:rsidRDefault="0005362F" w:rsidP="0005362F">
            <w:pPr>
              <w:jc w:val="both"/>
            </w:pPr>
            <w:r>
              <w:t>2020-02-13 įsakymu Nr.P2E-125 patikslinti Gyventojų evakavimo komisijos narių duomenys</w:t>
            </w:r>
          </w:p>
        </w:tc>
        <w:tc>
          <w:tcPr>
            <w:tcW w:w="2413" w:type="dxa"/>
          </w:tcPr>
          <w:p w14:paraId="4DD8D27D" w14:textId="77777777" w:rsidR="0005362F" w:rsidRPr="00035AB6" w:rsidRDefault="0005362F" w:rsidP="0005362F">
            <w:r w:rsidRPr="00BD2BF9">
              <w:t>Trakų r</w:t>
            </w:r>
            <w:r>
              <w:t xml:space="preserve">. </w:t>
            </w:r>
            <w:r w:rsidRPr="00BD2BF9">
              <w:t>savivaldybės civilines saugos specialistė V. Naudžiūnienė</w:t>
            </w:r>
          </w:p>
        </w:tc>
      </w:tr>
      <w:tr w:rsidR="0005362F" w:rsidRPr="00035AB6" w14:paraId="2957BCA8" w14:textId="77777777" w:rsidTr="0005362F">
        <w:tc>
          <w:tcPr>
            <w:tcW w:w="675" w:type="dxa"/>
          </w:tcPr>
          <w:p w14:paraId="094465C6" w14:textId="77777777" w:rsidR="0005362F" w:rsidRPr="00035AB6" w:rsidRDefault="0005362F" w:rsidP="0005362F">
            <w:pPr>
              <w:jc w:val="center"/>
            </w:pPr>
            <w:r>
              <w:t>6.</w:t>
            </w:r>
          </w:p>
        </w:tc>
        <w:tc>
          <w:tcPr>
            <w:tcW w:w="1418" w:type="dxa"/>
          </w:tcPr>
          <w:p w14:paraId="20011BDF" w14:textId="77777777" w:rsidR="0005362F" w:rsidRPr="00035AB6" w:rsidRDefault="0005362F" w:rsidP="0005362F">
            <w:r>
              <w:t xml:space="preserve">2020-02-13 </w:t>
            </w:r>
          </w:p>
        </w:tc>
        <w:tc>
          <w:tcPr>
            <w:tcW w:w="5348" w:type="dxa"/>
          </w:tcPr>
          <w:p w14:paraId="659703AA" w14:textId="77777777" w:rsidR="0005362F" w:rsidRPr="00035AB6" w:rsidRDefault="0005362F" w:rsidP="0005362F">
            <w:pPr>
              <w:jc w:val="both"/>
            </w:pPr>
            <w:r>
              <w:t>Patikslinti Trakų savivaldybės civilinės saugos pajėgų kontaktiniai duomenys</w:t>
            </w:r>
          </w:p>
        </w:tc>
        <w:tc>
          <w:tcPr>
            <w:tcW w:w="2413" w:type="dxa"/>
          </w:tcPr>
          <w:p w14:paraId="6D747FCD" w14:textId="77777777" w:rsidR="0005362F" w:rsidRPr="00035AB6" w:rsidRDefault="0005362F" w:rsidP="0005362F">
            <w:r w:rsidRPr="00BD2BF9">
              <w:t>Trakų r</w:t>
            </w:r>
            <w:r>
              <w:t xml:space="preserve">. </w:t>
            </w:r>
            <w:r w:rsidRPr="00BD2BF9">
              <w:t>savivaldybės civilines saugos specialistė V. Naudžiūnienė</w:t>
            </w:r>
          </w:p>
        </w:tc>
      </w:tr>
      <w:tr w:rsidR="0005362F" w:rsidRPr="00035AB6" w14:paraId="56DC0444" w14:textId="77777777" w:rsidTr="0005362F">
        <w:tc>
          <w:tcPr>
            <w:tcW w:w="675" w:type="dxa"/>
          </w:tcPr>
          <w:p w14:paraId="25ED4323" w14:textId="77777777" w:rsidR="0005362F" w:rsidRPr="00035AB6" w:rsidRDefault="0005362F" w:rsidP="0005362F">
            <w:pPr>
              <w:jc w:val="center"/>
            </w:pPr>
            <w:r>
              <w:t>7.</w:t>
            </w:r>
          </w:p>
        </w:tc>
        <w:tc>
          <w:tcPr>
            <w:tcW w:w="1418" w:type="dxa"/>
          </w:tcPr>
          <w:p w14:paraId="1A3561D8" w14:textId="77777777" w:rsidR="0005362F" w:rsidRPr="00035AB6" w:rsidRDefault="0005362F" w:rsidP="0005362F">
            <w:r>
              <w:t>2020-03-23</w:t>
            </w:r>
          </w:p>
        </w:tc>
        <w:tc>
          <w:tcPr>
            <w:tcW w:w="5348" w:type="dxa"/>
          </w:tcPr>
          <w:p w14:paraId="0CF763EE" w14:textId="77777777" w:rsidR="0005362F" w:rsidRPr="00035AB6" w:rsidRDefault="0005362F" w:rsidP="0005362F">
            <w:pPr>
              <w:jc w:val="both"/>
            </w:pPr>
            <w:r>
              <w:t xml:space="preserve">2020-03-23 įsakymu </w:t>
            </w:r>
            <w:r w:rsidRPr="001953C7">
              <w:t>Nr. P2E-</w:t>
            </w:r>
            <w:r>
              <w:t>226 Pasikeitus nariams patikslinti Ekstremalių situacijų operacijų centro narių duomenys</w:t>
            </w:r>
          </w:p>
        </w:tc>
        <w:tc>
          <w:tcPr>
            <w:tcW w:w="2413" w:type="dxa"/>
          </w:tcPr>
          <w:p w14:paraId="09C14761" w14:textId="77777777" w:rsidR="0005362F" w:rsidRPr="00035AB6" w:rsidRDefault="0005362F" w:rsidP="0005362F">
            <w:r w:rsidRPr="00BD2BF9">
              <w:t>Trakų r</w:t>
            </w:r>
            <w:r>
              <w:t xml:space="preserve">. </w:t>
            </w:r>
            <w:r w:rsidRPr="00BD2BF9">
              <w:t>savivaldybės civilines saugos specialistė V. Naudžiūnienė</w:t>
            </w:r>
          </w:p>
        </w:tc>
      </w:tr>
      <w:tr w:rsidR="0005362F" w:rsidRPr="00035AB6" w14:paraId="0FC13779" w14:textId="77777777" w:rsidTr="0005362F">
        <w:tc>
          <w:tcPr>
            <w:tcW w:w="675" w:type="dxa"/>
          </w:tcPr>
          <w:p w14:paraId="519C8F1A" w14:textId="77777777" w:rsidR="0005362F" w:rsidRPr="00035AB6" w:rsidRDefault="0005362F" w:rsidP="0005362F">
            <w:pPr>
              <w:jc w:val="center"/>
            </w:pPr>
            <w:r>
              <w:t>8.</w:t>
            </w:r>
          </w:p>
        </w:tc>
        <w:tc>
          <w:tcPr>
            <w:tcW w:w="1418" w:type="dxa"/>
          </w:tcPr>
          <w:p w14:paraId="7E2AAF95" w14:textId="77777777" w:rsidR="0005362F" w:rsidRPr="00035AB6" w:rsidRDefault="0005362F" w:rsidP="0005362F">
            <w:r>
              <w:t>2020-09-09</w:t>
            </w:r>
          </w:p>
        </w:tc>
        <w:tc>
          <w:tcPr>
            <w:tcW w:w="5348" w:type="dxa"/>
          </w:tcPr>
          <w:p w14:paraId="469EF0D9" w14:textId="77777777" w:rsidR="0005362F" w:rsidRPr="00035AB6" w:rsidRDefault="0005362F" w:rsidP="0005362F">
            <w:pPr>
              <w:jc w:val="both"/>
            </w:pPr>
            <w:r>
              <w:t>2020-09-09 įsakymu Nr.P2E-638 patikslinti Ekstremalių situacijų komisijos narių duomenys</w:t>
            </w:r>
          </w:p>
        </w:tc>
        <w:tc>
          <w:tcPr>
            <w:tcW w:w="2413" w:type="dxa"/>
          </w:tcPr>
          <w:p w14:paraId="5A8A8946" w14:textId="77777777" w:rsidR="0005362F" w:rsidRPr="00035AB6" w:rsidRDefault="0005362F" w:rsidP="0005362F">
            <w:r w:rsidRPr="00BD2BF9">
              <w:t>Trakų r</w:t>
            </w:r>
            <w:r>
              <w:t xml:space="preserve">. </w:t>
            </w:r>
            <w:r w:rsidRPr="00BD2BF9">
              <w:t>savivaldybės civilines saugos specialistė V. Naudžiūnienė</w:t>
            </w:r>
          </w:p>
        </w:tc>
      </w:tr>
      <w:tr w:rsidR="0005362F" w:rsidRPr="00035AB6" w14:paraId="2C3F2438" w14:textId="77777777" w:rsidTr="0005362F">
        <w:tc>
          <w:tcPr>
            <w:tcW w:w="675" w:type="dxa"/>
          </w:tcPr>
          <w:p w14:paraId="0279C5CC" w14:textId="77777777" w:rsidR="0005362F" w:rsidRPr="00035AB6" w:rsidRDefault="0005362F" w:rsidP="0005362F">
            <w:pPr>
              <w:jc w:val="center"/>
            </w:pPr>
            <w:r>
              <w:t>9.</w:t>
            </w:r>
          </w:p>
        </w:tc>
        <w:tc>
          <w:tcPr>
            <w:tcW w:w="1418" w:type="dxa"/>
          </w:tcPr>
          <w:p w14:paraId="14A5D65D" w14:textId="77777777" w:rsidR="0005362F" w:rsidRPr="00035AB6" w:rsidRDefault="0005362F" w:rsidP="0005362F">
            <w:r>
              <w:t>2020-09-11</w:t>
            </w:r>
          </w:p>
        </w:tc>
        <w:tc>
          <w:tcPr>
            <w:tcW w:w="5348" w:type="dxa"/>
          </w:tcPr>
          <w:p w14:paraId="391D6A8E" w14:textId="77777777" w:rsidR="0005362F" w:rsidRPr="00035AB6" w:rsidRDefault="0005362F" w:rsidP="0005362F">
            <w:pPr>
              <w:jc w:val="both"/>
            </w:pPr>
            <w:r>
              <w:t xml:space="preserve">2020-09-11 įsakymu Nr.P2E-650 patikslintos </w:t>
            </w:r>
            <w:r>
              <w:rPr>
                <w:bCs/>
              </w:rPr>
              <w:t>T</w:t>
            </w:r>
            <w:r w:rsidRPr="00BA7C66">
              <w:rPr>
                <w:bCs/>
              </w:rPr>
              <w:t>rakų rajono</w:t>
            </w:r>
            <w:r>
              <w:rPr>
                <w:bCs/>
              </w:rPr>
              <w:t xml:space="preserve"> sav.</w:t>
            </w:r>
            <w:r w:rsidRPr="00BA7C66">
              <w:rPr>
                <w:bCs/>
              </w:rPr>
              <w:t xml:space="preserve"> kolektyvinės apsaugos statinių vidaus tvarkos taisykl</w:t>
            </w:r>
            <w:r>
              <w:rPr>
                <w:bCs/>
              </w:rPr>
              <w:t>es.</w:t>
            </w:r>
          </w:p>
        </w:tc>
        <w:tc>
          <w:tcPr>
            <w:tcW w:w="2413" w:type="dxa"/>
          </w:tcPr>
          <w:p w14:paraId="388D9FFB" w14:textId="77777777" w:rsidR="0005362F" w:rsidRPr="00035AB6" w:rsidRDefault="0005362F" w:rsidP="0005362F">
            <w:r w:rsidRPr="00BD2BF9">
              <w:t>Trakų r</w:t>
            </w:r>
            <w:r>
              <w:t xml:space="preserve">. </w:t>
            </w:r>
            <w:r w:rsidRPr="00BD2BF9">
              <w:t>savivaldybės civilines saugos specialistė V. Naudžiūnienė</w:t>
            </w:r>
          </w:p>
        </w:tc>
      </w:tr>
      <w:tr w:rsidR="0005362F" w:rsidRPr="00035AB6" w14:paraId="6C5706C8" w14:textId="77777777" w:rsidTr="0005362F">
        <w:tc>
          <w:tcPr>
            <w:tcW w:w="675" w:type="dxa"/>
          </w:tcPr>
          <w:p w14:paraId="0D5D4F7D" w14:textId="77777777" w:rsidR="0005362F" w:rsidRPr="00035AB6" w:rsidRDefault="0005362F" w:rsidP="0005362F">
            <w:pPr>
              <w:jc w:val="center"/>
            </w:pPr>
            <w:r>
              <w:t>10.</w:t>
            </w:r>
          </w:p>
        </w:tc>
        <w:tc>
          <w:tcPr>
            <w:tcW w:w="1418" w:type="dxa"/>
          </w:tcPr>
          <w:p w14:paraId="4FBF2B67" w14:textId="77777777" w:rsidR="0005362F" w:rsidRPr="00035AB6" w:rsidRDefault="0005362F" w:rsidP="0005362F">
            <w:r>
              <w:t>2020-09-22</w:t>
            </w:r>
          </w:p>
        </w:tc>
        <w:tc>
          <w:tcPr>
            <w:tcW w:w="5348" w:type="dxa"/>
          </w:tcPr>
          <w:p w14:paraId="73F0E2B6" w14:textId="77777777" w:rsidR="0005362F" w:rsidRPr="00035AB6" w:rsidRDefault="0005362F" w:rsidP="0005362F">
            <w:pPr>
              <w:jc w:val="both"/>
            </w:pPr>
            <w:r>
              <w:t xml:space="preserve">2020-09-22 įsakymu Nr.P2E-687 patikslintas </w:t>
            </w:r>
            <w:r>
              <w:rPr>
                <w:bCs/>
              </w:rPr>
              <w:t>T</w:t>
            </w:r>
            <w:r w:rsidRPr="00BA7C66">
              <w:rPr>
                <w:bCs/>
              </w:rPr>
              <w:t>rakų rajono</w:t>
            </w:r>
            <w:r>
              <w:rPr>
                <w:bCs/>
              </w:rPr>
              <w:t xml:space="preserve"> sav. Pasirengimo gripo pandemijai ( epidemijai) 2020-2022 m. veiksmų planas pagal gripo pandemijos (epidemijos) etapus</w:t>
            </w:r>
          </w:p>
        </w:tc>
        <w:tc>
          <w:tcPr>
            <w:tcW w:w="2413" w:type="dxa"/>
          </w:tcPr>
          <w:p w14:paraId="7B364737" w14:textId="77777777" w:rsidR="0005362F" w:rsidRPr="00035AB6" w:rsidRDefault="0005362F" w:rsidP="0005362F">
            <w:r w:rsidRPr="00BD2BF9">
              <w:t>Trakų r</w:t>
            </w:r>
            <w:r>
              <w:t xml:space="preserve">. </w:t>
            </w:r>
            <w:r w:rsidRPr="00BD2BF9">
              <w:t>savivaldybės civilines saugos specialistė V. Naudžiūnienė</w:t>
            </w:r>
          </w:p>
        </w:tc>
      </w:tr>
      <w:tr w:rsidR="0005362F" w:rsidRPr="00035AB6" w14:paraId="3EC4C415" w14:textId="77777777" w:rsidTr="0005362F">
        <w:tc>
          <w:tcPr>
            <w:tcW w:w="675" w:type="dxa"/>
          </w:tcPr>
          <w:p w14:paraId="61AC25F5" w14:textId="77777777" w:rsidR="0005362F" w:rsidRPr="00035AB6" w:rsidRDefault="0005362F" w:rsidP="0005362F">
            <w:pPr>
              <w:jc w:val="center"/>
            </w:pPr>
            <w:r>
              <w:t>11.</w:t>
            </w:r>
          </w:p>
        </w:tc>
        <w:tc>
          <w:tcPr>
            <w:tcW w:w="1418" w:type="dxa"/>
          </w:tcPr>
          <w:p w14:paraId="24391939" w14:textId="77777777" w:rsidR="0005362F" w:rsidRPr="00035AB6" w:rsidRDefault="0005362F" w:rsidP="0005362F">
            <w:r>
              <w:t>2020-09-28</w:t>
            </w:r>
          </w:p>
        </w:tc>
        <w:tc>
          <w:tcPr>
            <w:tcW w:w="5348" w:type="dxa"/>
          </w:tcPr>
          <w:p w14:paraId="3D8964CB" w14:textId="77777777" w:rsidR="0005362F" w:rsidRPr="00035AB6" w:rsidRDefault="0005362F" w:rsidP="0005362F">
            <w:pPr>
              <w:jc w:val="both"/>
            </w:pPr>
            <w:r>
              <w:t xml:space="preserve">2020-09-28 įsakymu Nr.P2E-698 pakeisti </w:t>
            </w:r>
            <w:r>
              <w:rPr>
                <w:bCs/>
              </w:rPr>
              <w:t>T</w:t>
            </w:r>
            <w:r w:rsidRPr="00867FC3">
              <w:rPr>
                <w:bCs/>
              </w:rPr>
              <w:t>rakų rajono sav</w:t>
            </w:r>
            <w:r>
              <w:rPr>
                <w:bCs/>
              </w:rPr>
              <w:t>.</w:t>
            </w:r>
            <w:r w:rsidRPr="00867FC3">
              <w:rPr>
                <w:bCs/>
              </w:rPr>
              <w:t xml:space="preserve"> administracijos </w:t>
            </w:r>
            <w:r>
              <w:rPr>
                <w:bCs/>
              </w:rPr>
              <w:t>E</w:t>
            </w:r>
            <w:r w:rsidRPr="00867FC3">
              <w:rPr>
                <w:bCs/>
              </w:rPr>
              <w:t>kstremaliųjų situacijų komisijos nuostat</w:t>
            </w:r>
            <w:r>
              <w:rPr>
                <w:bCs/>
              </w:rPr>
              <w:t>ai</w:t>
            </w:r>
          </w:p>
        </w:tc>
        <w:tc>
          <w:tcPr>
            <w:tcW w:w="2413" w:type="dxa"/>
          </w:tcPr>
          <w:p w14:paraId="5AEC855A" w14:textId="77777777" w:rsidR="0005362F" w:rsidRPr="00035AB6" w:rsidRDefault="0005362F" w:rsidP="0005362F">
            <w:r w:rsidRPr="00BD2BF9">
              <w:t>Trakų r</w:t>
            </w:r>
            <w:r>
              <w:t xml:space="preserve">. </w:t>
            </w:r>
            <w:r w:rsidRPr="00BD2BF9">
              <w:t>savivaldybės civilines saugos specialistė V. Naudžiūnienė</w:t>
            </w:r>
          </w:p>
        </w:tc>
      </w:tr>
      <w:tr w:rsidR="0005362F" w:rsidRPr="00035AB6" w14:paraId="4CC33E31" w14:textId="77777777" w:rsidTr="0005362F">
        <w:tc>
          <w:tcPr>
            <w:tcW w:w="675" w:type="dxa"/>
          </w:tcPr>
          <w:p w14:paraId="1DA3332C" w14:textId="77777777" w:rsidR="0005362F" w:rsidRPr="00035AB6" w:rsidRDefault="0005362F" w:rsidP="0005362F">
            <w:r>
              <w:t>12.</w:t>
            </w:r>
          </w:p>
        </w:tc>
        <w:tc>
          <w:tcPr>
            <w:tcW w:w="1418" w:type="dxa"/>
          </w:tcPr>
          <w:p w14:paraId="18EED4C9" w14:textId="77777777" w:rsidR="0005362F" w:rsidRPr="00035AB6" w:rsidRDefault="0005362F" w:rsidP="0005362F">
            <w:r>
              <w:t>2020-09-28</w:t>
            </w:r>
          </w:p>
        </w:tc>
        <w:tc>
          <w:tcPr>
            <w:tcW w:w="5348" w:type="dxa"/>
          </w:tcPr>
          <w:p w14:paraId="1D65E688" w14:textId="77777777" w:rsidR="0005362F" w:rsidRPr="00035AB6" w:rsidRDefault="0005362F" w:rsidP="0005362F">
            <w:pPr>
              <w:jc w:val="both"/>
            </w:pPr>
            <w:r>
              <w:t xml:space="preserve">2020-09-28 įsakymu Nr.P2E-697 pakeisti </w:t>
            </w:r>
            <w:r>
              <w:rPr>
                <w:bCs/>
              </w:rPr>
              <w:t>T</w:t>
            </w:r>
            <w:r w:rsidRPr="00867FC3">
              <w:rPr>
                <w:bCs/>
              </w:rPr>
              <w:t>rakų rajono sav</w:t>
            </w:r>
            <w:r>
              <w:rPr>
                <w:bCs/>
              </w:rPr>
              <w:t>.</w:t>
            </w:r>
            <w:r w:rsidRPr="00867FC3">
              <w:rPr>
                <w:bCs/>
              </w:rPr>
              <w:t xml:space="preserve"> administracijos </w:t>
            </w:r>
            <w:r>
              <w:rPr>
                <w:bCs/>
              </w:rPr>
              <w:t>E</w:t>
            </w:r>
            <w:r w:rsidRPr="00867FC3">
              <w:rPr>
                <w:bCs/>
              </w:rPr>
              <w:t xml:space="preserve">kstremaliųjų situacijų </w:t>
            </w:r>
            <w:r>
              <w:t>operacijų centro</w:t>
            </w:r>
            <w:r w:rsidRPr="00867FC3">
              <w:rPr>
                <w:bCs/>
              </w:rPr>
              <w:t xml:space="preserve"> komisijos nuostat</w:t>
            </w:r>
            <w:r>
              <w:rPr>
                <w:bCs/>
              </w:rPr>
              <w:t>ai.</w:t>
            </w:r>
          </w:p>
        </w:tc>
        <w:tc>
          <w:tcPr>
            <w:tcW w:w="2413" w:type="dxa"/>
          </w:tcPr>
          <w:p w14:paraId="6949BC21" w14:textId="77777777" w:rsidR="0005362F" w:rsidRPr="00035AB6" w:rsidRDefault="0005362F" w:rsidP="0005362F">
            <w:r w:rsidRPr="00BD2BF9">
              <w:t>Trakų r</w:t>
            </w:r>
            <w:r>
              <w:t xml:space="preserve">. </w:t>
            </w:r>
            <w:r w:rsidRPr="00BD2BF9">
              <w:t xml:space="preserve">savivaldybės civilines saugos </w:t>
            </w:r>
            <w:r w:rsidRPr="00BD2BF9">
              <w:lastRenderedPageBreak/>
              <w:t>specialistė V. Naudžiūnienė</w:t>
            </w:r>
          </w:p>
        </w:tc>
      </w:tr>
      <w:tr w:rsidR="0005362F" w:rsidRPr="00035AB6" w14:paraId="745CEE41" w14:textId="77777777" w:rsidTr="0005362F">
        <w:tc>
          <w:tcPr>
            <w:tcW w:w="675" w:type="dxa"/>
          </w:tcPr>
          <w:p w14:paraId="7935AF78" w14:textId="1D94ABE5" w:rsidR="0005362F" w:rsidRPr="00035AB6" w:rsidRDefault="00976985" w:rsidP="0005362F">
            <w:r>
              <w:lastRenderedPageBreak/>
              <w:t>13.</w:t>
            </w:r>
          </w:p>
        </w:tc>
        <w:tc>
          <w:tcPr>
            <w:tcW w:w="1418" w:type="dxa"/>
          </w:tcPr>
          <w:p w14:paraId="1B998E59" w14:textId="030DEF51" w:rsidR="0005362F" w:rsidRPr="00035AB6" w:rsidRDefault="00976985" w:rsidP="0005362F">
            <w:r>
              <w:t>2020-10-07</w:t>
            </w:r>
          </w:p>
        </w:tc>
        <w:tc>
          <w:tcPr>
            <w:tcW w:w="5348" w:type="dxa"/>
          </w:tcPr>
          <w:p w14:paraId="6CF6BAA1" w14:textId="4C852362" w:rsidR="0005362F" w:rsidRPr="00035AB6" w:rsidRDefault="00976985" w:rsidP="0005362F">
            <w:pPr>
              <w:jc w:val="both"/>
            </w:pPr>
            <w:r>
              <w:t xml:space="preserve">2020-10-07 </w:t>
            </w:r>
            <w:r w:rsidRPr="006C1606">
              <w:rPr>
                <w:color w:val="000000"/>
              </w:rPr>
              <w:t>įsakymu Nr. P2</w:t>
            </w:r>
            <w:r>
              <w:t>E</w:t>
            </w:r>
            <w:r w:rsidRPr="006C1606">
              <w:rPr>
                <w:color w:val="000000"/>
              </w:rPr>
              <w:t>-</w:t>
            </w:r>
            <w:r>
              <w:t xml:space="preserve">732 </w:t>
            </w:r>
            <w:r>
              <w:rPr>
                <w:bCs/>
              </w:rPr>
              <w:t>T</w:t>
            </w:r>
            <w:r w:rsidRPr="00976985">
              <w:rPr>
                <w:bCs/>
              </w:rPr>
              <w:t>rakų rajono savivaldybės</w:t>
            </w:r>
            <w:r>
              <w:rPr>
                <w:bCs/>
              </w:rPr>
              <w:t xml:space="preserve"> G</w:t>
            </w:r>
            <w:r w:rsidRPr="00976985">
              <w:rPr>
                <w:bCs/>
              </w:rPr>
              <w:t>yventojų kolektyvinės apsaugos</w:t>
            </w:r>
            <w:r>
              <w:rPr>
                <w:bCs/>
              </w:rPr>
              <w:t xml:space="preserve"> </w:t>
            </w:r>
            <w:r w:rsidRPr="00976985">
              <w:rPr>
                <w:bCs/>
              </w:rPr>
              <w:t>organizavimo grupės nariai ir</w:t>
            </w:r>
            <w:r>
              <w:rPr>
                <w:bCs/>
              </w:rPr>
              <w:t xml:space="preserve"> </w:t>
            </w:r>
            <w:r w:rsidRPr="00976985">
              <w:rPr>
                <w:bCs/>
              </w:rPr>
              <w:t>grupės nuostatai</w:t>
            </w:r>
          </w:p>
        </w:tc>
        <w:tc>
          <w:tcPr>
            <w:tcW w:w="2413" w:type="dxa"/>
          </w:tcPr>
          <w:p w14:paraId="5062AB92" w14:textId="288B6C23" w:rsidR="0005362F" w:rsidRPr="00035AB6" w:rsidRDefault="00976985" w:rsidP="0005362F">
            <w:r w:rsidRPr="00BD2BF9">
              <w:t>Trakų r</w:t>
            </w:r>
            <w:r>
              <w:t xml:space="preserve">. </w:t>
            </w:r>
            <w:r w:rsidRPr="00BD2BF9">
              <w:t>savivaldybės civilines saugos specialistė V. Naudžiūnienė</w:t>
            </w:r>
          </w:p>
        </w:tc>
      </w:tr>
      <w:tr w:rsidR="0005362F" w:rsidRPr="00035AB6" w14:paraId="72809D43" w14:textId="77777777" w:rsidTr="0005362F">
        <w:tc>
          <w:tcPr>
            <w:tcW w:w="675" w:type="dxa"/>
          </w:tcPr>
          <w:p w14:paraId="2C2D3B3C" w14:textId="6C8D7263" w:rsidR="0005362F" w:rsidRPr="00035AB6" w:rsidRDefault="00273575" w:rsidP="0005362F">
            <w:r>
              <w:t>14</w:t>
            </w:r>
          </w:p>
        </w:tc>
        <w:tc>
          <w:tcPr>
            <w:tcW w:w="1418" w:type="dxa"/>
          </w:tcPr>
          <w:p w14:paraId="5E463DF1" w14:textId="340351E6" w:rsidR="0005362F" w:rsidRPr="00035AB6" w:rsidRDefault="00273575" w:rsidP="0005362F">
            <w:r>
              <w:t>2020-10-26</w:t>
            </w:r>
          </w:p>
        </w:tc>
        <w:tc>
          <w:tcPr>
            <w:tcW w:w="5348" w:type="dxa"/>
          </w:tcPr>
          <w:p w14:paraId="47C33BE3" w14:textId="016FF956" w:rsidR="0005362F" w:rsidRPr="00035AB6" w:rsidRDefault="00273575" w:rsidP="0005362F">
            <w:r>
              <w:t>2020-10-26 įsakymu Nr.P2E -798  ESV planas patvirtintas nauja redakcija</w:t>
            </w:r>
            <w:r w:rsidR="00CE29ED">
              <w:t xml:space="preserve">; </w:t>
            </w:r>
            <w:r w:rsidR="00CE29ED">
              <w:rPr>
                <w:color w:val="000000"/>
              </w:rPr>
              <w:t>Rizikos analizė peržiūrėta ir atnaujinta .</w:t>
            </w:r>
          </w:p>
        </w:tc>
        <w:tc>
          <w:tcPr>
            <w:tcW w:w="2413" w:type="dxa"/>
          </w:tcPr>
          <w:p w14:paraId="27DD5E8A" w14:textId="694E92F5" w:rsidR="0005362F" w:rsidRPr="00035AB6" w:rsidRDefault="00273575" w:rsidP="0005362F">
            <w:r w:rsidRPr="00BD2BF9">
              <w:t>Trakų r</w:t>
            </w:r>
            <w:r>
              <w:t xml:space="preserve">. </w:t>
            </w:r>
            <w:r w:rsidRPr="00BD2BF9">
              <w:t>savivaldybės civilines saugos specialistė V. Naudžiūnienė</w:t>
            </w:r>
          </w:p>
        </w:tc>
      </w:tr>
      <w:tr w:rsidR="0005362F" w:rsidRPr="00035AB6" w14:paraId="48B5E897" w14:textId="77777777" w:rsidTr="0005362F">
        <w:tc>
          <w:tcPr>
            <w:tcW w:w="675" w:type="dxa"/>
          </w:tcPr>
          <w:p w14:paraId="4B1DF7F8" w14:textId="5423CD7C" w:rsidR="0005362F" w:rsidRPr="00035AB6" w:rsidRDefault="007F5B48" w:rsidP="0005362F">
            <w:r>
              <w:t>15.</w:t>
            </w:r>
          </w:p>
        </w:tc>
        <w:tc>
          <w:tcPr>
            <w:tcW w:w="1418" w:type="dxa"/>
          </w:tcPr>
          <w:p w14:paraId="57BEBCD5" w14:textId="61DAA6CB" w:rsidR="0005362F" w:rsidRPr="00035AB6" w:rsidRDefault="007F5B48" w:rsidP="0005362F">
            <w:r>
              <w:t>2021-01-13</w:t>
            </w:r>
          </w:p>
        </w:tc>
        <w:tc>
          <w:tcPr>
            <w:tcW w:w="5348" w:type="dxa"/>
          </w:tcPr>
          <w:p w14:paraId="4B5F2C1E" w14:textId="14A20E4E" w:rsidR="0005362F" w:rsidRPr="00035AB6" w:rsidRDefault="007F5B48" w:rsidP="0005362F">
            <w:r>
              <w:t>2021-01-13 įsakymu Nr.P2E-21</w:t>
            </w:r>
            <w:r w:rsidR="00BE0AAD">
              <w:t xml:space="preserve"> Pasikeitus nariams</w:t>
            </w:r>
            <w:r>
              <w:t xml:space="preserve"> patikslinti Ekstremalių situacijų komisijos narių duomenys</w:t>
            </w:r>
          </w:p>
        </w:tc>
        <w:tc>
          <w:tcPr>
            <w:tcW w:w="2413" w:type="dxa"/>
          </w:tcPr>
          <w:p w14:paraId="1D2C5497" w14:textId="2A46EDB4" w:rsidR="0005362F" w:rsidRPr="00035AB6" w:rsidRDefault="007F5B48" w:rsidP="0005362F">
            <w:r w:rsidRPr="00BD2BF9">
              <w:t>Trakų r</w:t>
            </w:r>
            <w:r>
              <w:t xml:space="preserve">. </w:t>
            </w:r>
            <w:r w:rsidRPr="00BD2BF9">
              <w:t>savivaldybės civilines saugos specialistė V. Naudžiūnienė</w:t>
            </w:r>
          </w:p>
        </w:tc>
      </w:tr>
      <w:tr w:rsidR="0005362F" w:rsidRPr="00035AB6" w14:paraId="36085E65" w14:textId="77777777" w:rsidTr="0005362F">
        <w:tc>
          <w:tcPr>
            <w:tcW w:w="675" w:type="dxa"/>
          </w:tcPr>
          <w:p w14:paraId="05A8CA7E" w14:textId="35EEE863" w:rsidR="0005362F" w:rsidRPr="00035AB6" w:rsidRDefault="005A4ED2" w:rsidP="0005362F">
            <w:r>
              <w:t>16.</w:t>
            </w:r>
          </w:p>
        </w:tc>
        <w:tc>
          <w:tcPr>
            <w:tcW w:w="1418" w:type="dxa"/>
          </w:tcPr>
          <w:p w14:paraId="376CEAE3" w14:textId="0EDE207A" w:rsidR="0005362F" w:rsidRPr="00035AB6" w:rsidRDefault="005A4ED2" w:rsidP="0005362F">
            <w:r>
              <w:t>2021-02-15</w:t>
            </w:r>
          </w:p>
        </w:tc>
        <w:tc>
          <w:tcPr>
            <w:tcW w:w="5348" w:type="dxa"/>
          </w:tcPr>
          <w:p w14:paraId="687BD942" w14:textId="07358F2E" w:rsidR="0005362F" w:rsidRPr="00035AB6" w:rsidRDefault="005A4ED2" w:rsidP="0005362F">
            <w:r>
              <w:t xml:space="preserve">2021-02-15 įsakymu </w:t>
            </w:r>
            <w:r w:rsidRPr="001953C7">
              <w:t>Nr. P2E-</w:t>
            </w:r>
            <w:r>
              <w:t>107 pasikeitus Ekstremalių situacijų operacijų centro narių duomenys</w:t>
            </w:r>
          </w:p>
        </w:tc>
        <w:tc>
          <w:tcPr>
            <w:tcW w:w="2413" w:type="dxa"/>
          </w:tcPr>
          <w:p w14:paraId="724AAE29" w14:textId="7B69BD96" w:rsidR="0005362F" w:rsidRPr="00035AB6" w:rsidRDefault="005A4ED2" w:rsidP="0005362F">
            <w:r w:rsidRPr="00BD2BF9">
              <w:t>Trakų r</w:t>
            </w:r>
            <w:r>
              <w:t xml:space="preserve">. </w:t>
            </w:r>
            <w:r w:rsidRPr="00BD2BF9">
              <w:t>savivaldybės civilines saugos specialistė V. Naudžiūnienė</w:t>
            </w:r>
          </w:p>
        </w:tc>
      </w:tr>
      <w:tr w:rsidR="0005362F" w:rsidRPr="00035AB6" w14:paraId="1EBDD22F" w14:textId="77777777" w:rsidTr="0005362F">
        <w:tc>
          <w:tcPr>
            <w:tcW w:w="675" w:type="dxa"/>
          </w:tcPr>
          <w:p w14:paraId="7A1A1A23" w14:textId="02B1962B" w:rsidR="0005362F" w:rsidRPr="00035AB6" w:rsidRDefault="00F231DB" w:rsidP="0005362F">
            <w:r>
              <w:t>17.</w:t>
            </w:r>
          </w:p>
        </w:tc>
        <w:tc>
          <w:tcPr>
            <w:tcW w:w="1418" w:type="dxa"/>
          </w:tcPr>
          <w:p w14:paraId="56699B90" w14:textId="6E2E85EC" w:rsidR="0005362F" w:rsidRPr="00035AB6" w:rsidRDefault="00F231DB" w:rsidP="0005362F">
            <w:r>
              <w:t>2021-03-</w:t>
            </w:r>
            <w:r w:rsidR="00087BB7">
              <w:t>15</w:t>
            </w:r>
          </w:p>
        </w:tc>
        <w:tc>
          <w:tcPr>
            <w:tcW w:w="5348" w:type="dxa"/>
          </w:tcPr>
          <w:p w14:paraId="2C81BE0D" w14:textId="71DAA198" w:rsidR="0005362F" w:rsidRPr="00035AB6" w:rsidRDefault="00F231DB" w:rsidP="0005362F">
            <w:r>
              <w:t>Patikslinti Trakų savivaldybės civilinės saugos pajėgų kontaktiniai duomenys</w:t>
            </w:r>
          </w:p>
        </w:tc>
        <w:tc>
          <w:tcPr>
            <w:tcW w:w="2413" w:type="dxa"/>
          </w:tcPr>
          <w:p w14:paraId="0864D14B" w14:textId="6C977BA5" w:rsidR="0005362F" w:rsidRPr="00035AB6" w:rsidRDefault="00F231DB" w:rsidP="0005362F">
            <w:r w:rsidRPr="00BD2BF9">
              <w:t>Trakų r</w:t>
            </w:r>
            <w:r>
              <w:t xml:space="preserve">. </w:t>
            </w:r>
            <w:r w:rsidRPr="00BD2BF9">
              <w:t>savivaldybės civilines saugos specialistė V. Naudžiūnienė</w:t>
            </w:r>
          </w:p>
        </w:tc>
      </w:tr>
      <w:tr w:rsidR="0005362F" w:rsidRPr="00035AB6" w14:paraId="4F763F93" w14:textId="77777777" w:rsidTr="0005362F">
        <w:tc>
          <w:tcPr>
            <w:tcW w:w="675" w:type="dxa"/>
          </w:tcPr>
          <w:p w14:paraId="733527CB" w14:textId="6A6E4C59" w:rsidR="0005362F" w:rsidRPr="00035AB6" w:rsidRDefault="0066107C" w:rsidP="0005362F">
            <w:r>
              <w:t>18.</w:t>
            </w:r>
          </w:p>
        </w:tc>
        <w:tc>
          <w:tcPr>
            <w:tcW w:w="1418" w:type="dxa"/>
          </w:tcPr>
          <w:p w14:paraId="594484F7" w14:textId="0FC78453" w:rsidR="0005362F" w:rsidRPr="00035AB6" w:rsidRDefault="0066107C" w:rsidP="0005362F">
            <w:r>
              <w:t>2021-05-06</w:t>
            </w:r>
          </w:p>
        </w:tc>
        <w:tc>
          <w:tcPr>
            <w:tcW w:w="5348" w:type="dxa"/>
          </w:tcPr>
          <w:p w14:paraId="455E63EA" w14:textId="322FC241" w:rsidR="0066107C" w:rsidRDefault="0066107C" w:rsidP="0066107C">
            <w:pPr>
              <w:rPr>
                <w:b/>
              </w:rPr>
            </w:pPr>
            <w:r>
              <w:t xml:space="preserve">Pasikeitus ESK nariams </w:t>
            </w:r>
            <w:r w:rsidRPr="00526745">
              <w:t>20</w:t>
            </w:r>
            <w:r>
              <w:t>21-05-06 įsakymu Nr. P2E-417 patvirtinta Ekstremalių situacijų komisija</w:t>
            </w:r>
            <w:r w:rsidRPr="001953C7">
              <w:rPr>
                <w:b/>
              </w:rPr>
              <w:t xml:space="preserve"> </w:t>
            </w:r>
          </w:p>
          <w:p w14:paraId="34ADD910" w14:textId="77777777" w:rsidR="0005362F" w:rsidRPr="00035AB6" w:rsidRDefault="0005362F" w:rsidP="0005362F"/>
        </w:tc>
        <w:tc>
          <w:tcPr>
            <w:tcW w:w="2413" w:type="dxa"/>
          </w:tcPr>
          <w:p w14:paraId="0C6D12C8" w14:textId="58EB3A8A" w:rsidR="0005362F" w:rsidRPr="00035AB6" w:rsidRDefault="00F7252F" w:rsidP="0005362F">
            <w:r w:rsidRPr="00BD2BF9">
              <w:t>Trakų r</w:t>
            </w:r>
            <w:r>
              <w:t xml:space="preserve">. </w:t>
            </w:r>
            <w:r w:rsidRPr="00BD2BF9">
              <w:t>savivaldybės civilines saugos specialistė V. Naudžiūnienė</w:t>
            </w:r>
          </w:p>
        </w:tc>
      </w:tr>
      <w:tr w:rsidR="0005362F" w:rsidRPr="00035AB6" w14:paraId="4CFDF8B1" w14:textId="77777777" w:rsidTr="0005362F">
        <w:tc>
          <w:tcPr>
            <w:tcW w:w="675" w:type="dxa"/>
          </w:tcPr>
          <w:p w14:paraId="0671B7BB" w14:textId="1993D1EC" w:rsidR="0005362F" w:rsidRPr="00035AB6" w:rsidRDefault="002E5BD5" w:rsidP="0005362F">
            <w:r>
              <w:t>19.</w:t>
            </w:r>
          </w:p>
        </w:tc>
        <w:tc>
          <w:tcPr>
            <w:tcW w:w="1418" w:type="dxa"/>
          </w:tcPr>
          <w:p w14:paraId="53A245CB" w14:textId="5267288A" w:rsidR="0005362F" w:rsidRPr="00035AB6" w:rsidRDefault="002E5BD5" w:rsidP="0005362F">
            <w:r>
              <w:t>2021-06-18</w:t>
            </w:r>
          </w:p>
        </w:tc>
        <w:tc>
          <w:tcPr>
            <w:tcW w:w="5348" w:type="dxa"/>
          </w:tcPr>
          <w:p w14:paraId="43A4F466" w14:textId="58333452" w:rsidR="002E5BD5" w:rsidRDefault="002E5BD5" w:rsidP="002E5BD5">
            <w:pPr>
              <w:rPr>
                <w:b/>
              </w:rPr>
            </w:pPr>
            <w:r>
              <w:t xml:space="preserve">Pasikeitus ESK nariams </w:t>
            </w:r>
            <w:r w:rsidRPr="00526745">
              <w:t>20</w:t>
            </w:r>
            <w:r>
              <w:t>21-06-18 įsakymu Nr. P2E-625 patvirtinta Ekstremalių situacijų komisija</w:t>
            </w:r>
            <w:r w:rsidRPr="001953C7">
              <w:rPr>
                <w:b/>
              </w:rPr>
              <w:t xml:space="preserve"> </w:t>
            </w:r>
          </w:p>
          <w:p w14:paraId="135C53D1" w14:textId="77777777" w:rsidR="0005362F" w:rsidRPr="00035AB6" w:rsidRDefault="0005362F" w:rsidP="0005362F"/>
        </w:tc>
        <w:tc>
          <w:tcPr>
            <w:tcW w:w="2413" w:type="dxa"/>
          </w:tcPr>
          <w:p w14:paraId="58082EF3" w14:textId="0FC24BE5" w:rsidR="0005362F" w:rsidRPr="00035AB6" w:rsidRDefault="002E5BD5" w:rsidP="0005362F">
            <w:r w:rsidRPr="00BD2BF9">
              <w:t>Trakų r</w:t>
            </w:r>
            <w:r>
              <w:t xml:space="preserve">. </w:t>
            </w:r>
            <w:r w:rsidRPr="00BD2BF9">
              <w:t>savivaldybės civilines saugos specialistė V. Naudžiūnienė</w:t>
            </w:r>
          </w:p>
        </w:tc>
      </w:tr>
      <w:tr w:rsidR="0005362F" w:rsidRPr="00035AB6" w14:paraId="66F7938E" w14:textId="77777777" w:rsidTr="0005362F">
        <w:tc>
          <w:tcPr>
            <w:tcW w:w="675" w:type="dxa"/>
          </w:tcPr>
          <w:p w14:paraId="463A8507" w14:textId="34252879" w:rsidR="0005362F" w:rsidRPr="00035AB6" w:rsidRDefault="00895ADE" w:rsidP="0005362F">
            <w:r>
              <w:t xml:space="preserve">20. </w:t>
            </w:r>
          </w:p>
        </w:tc>
        <w:tc>
          <w:tcPr>
            <w:tcW w:w="1418" w:type="dxa"/>
          </w:tcPr>
          <w:p w14:paraId="4E0E3881" w14:textId="7EE7192F" w:rsidR="0005362F" w:rsidRPr="00035AB6" w:rsidRDefault="00895ADE" w:rsidP="0005362F">
            <w:r>
              <w:t>2021-09-10</w:t>
            </w:r>
          </w:p>
        </w:tc>
        <w:tc>
          <w:tcPr>
            <w:tcW w:w="5348" w:type="dxa"/>
          </w:tcPr>
          <w:p w14:paraId="129A9A56" w14:textId="12573370" w:rsidR="0005362F" w:rsidRPr="00035AB6" w:rsidRDefault="00895ADE" w:rsidP="00895ADE">
            <w:pPr>
              <w:jc w:val="both"/>
            </w:pPr>
            <w:r>
              <w:t>2021-09-10 įsakymų Nr. P2E-904 patvirtinti kalendorinio veiksmų planas ir atsakomybių tarp institucijų paskirstymo suvestinė</w:t>
            </w:r>
          </w:p>
        </w:tc>
        <w:tc>
          <w:tcPr>
            <w:tcW w:w="2413" w:type="dxa"/>
          </w:tcPr>
          <w:p w14:paraId="501F972E" w14:textId="09588D1D" w:rsidR="0005362F" w:rsidRPr="00035AB6" w:rsidRDefault="00895ADE" w:rsidP="0005362F">
            <w:r w:rsidRPr="00BD2BF9">
              <w:t>Trakų r</w:t>
            </w:r>
            <w:r>
              <w:t xml:space="preserve">. </w:t>
            </w:r>
            <w:r w:rsidRPr="00BD2BF9">
              <w:t>savivaldybės civilines saugos specialistė V. Naudžiūnienė</w:t>
            </w:r>
          </w:p>
        </w:tc>
      </w:tr>
      <w:tr w:rsidR="00036CD5" w:rsidRPr="00035AB6" w14:paraId="4C7CAC7E" w14:textId="77777777" w:rsidTr="0005362F">
        <w:tc>
          <w:tcPr>
            <w:tcW w:w="675" w:type="dxa"/>
          </w:tcPr>
          <w:p w14:paraId="3C98DA30" w14:textId="0BA40554" w:rsidR="00036CD5" w:rsidRDefault="00036CD5" w:rsidP="0005362F">
            <w:r>
              <w:t>21.</w:t>
            </w:r>
          </w:p>
        </w:tc>
        <w:tc>
          <w:tcPr>
            <w:tcW w:w="1418" w:type="dxa"/>
          </w:tcPr>
          <w:p w14:paraId="4EF74598" w14:textId="73A6CE2F" w:rsidR="00036CD5" w:rsidRDefault="00036CD5" w:rsidP="0005362F">
            <w:r>
              <w:t>2021-12-01</w:t>
            </w:r>
          </w:p>
        </w:tc>
        <w:tc>
          <w:tcPr>
            <w:tcW w:w="5348" w:type="dxa"/>
          </w:tcPr>
          <w:p w14:paraId="3A0B59CC" w14:textId="22C21C31" w:rsidR="00036CD5" w:rsidRDefault="00036CD5" w:rsidP="00036CD5">
            <w:pPr>
              <w:rPr>
                <w:b/>
              </w:rPr>
            </w:pPr>
            <w:r>
              <w:t xml:space="preserve">Pasikeitus ESK nariams </w:t>
            </w:r>
            <w:r w:rsidRPr="00526745">
              <w:t>20</w:t>
            </w:r>
            <w:r>
              <w:t>21-12-01 įsakymu Nr. P2E-1161 patvirtinta Ekstremalių situacijų komisija</w:t>
            </w:r>
            <w:r w:rsidRPr="001953C7">
              <w:rPr>
                <w:b/>
              </w:rPr>
              <w:t xml:space="preserve"> </w:t>
            </w:r>
          </w:p>
          <w:p w14:paraId="7F35B01B" w14:textId="77777777" w:rsidR="00036CD5" w:rsidRDefault="00036CD5" w:rsidP="00895ADE">
            <w:pPr>
              <w:jc w:val="both"/>
            </w:pPr>
          </w:p>
        </w:tc>
        <w:tc>
          <w:tcPr>
            <w:tcW w:w="2413" w:type="dxa"/>
          </w:tcPr>
          <w:p w14:paraId="49B1FE7C" w14:textId="5534B37D" w:rsidR="00036CD5" w:rsidRPr="00BD2BF9" w:rsidRDefault="003E491B" w:rsidP="0005362F">
            <w:r w:rsidRPr="00BD2BF9">
              <w:t>Trakų r</w:t>
            </w:r>
            <w:r>
              <w:t xml:space="preserve">. </w:t>
            </w:r>
            <w:r w:rsidRPr="00BD2BF9">
              <w:t>savivaldybės civilines saugos specialistė V. Naudžiūnienė</w:t>
            </w:r>
          </w:p>
        </w:tc>
      </w:tr>
      <w:tr w:rsidR="00B11E5B" w:rsidRPr="00035AB6" w14:paraId="49C96231" w14:textId="77777777" w:rsidTr="0005362F">
        <w:tc>
          <w:tcPr>
            <w:tcW w:w="675" w:type="dxa"/>
          </w:tcPr>
          <w:p w14:paraId="2C7D29A0" w14:textId="1E4758BC" w:rsidR="00B11E5B" w:rsidRDefault="00B11E5B" w:rsidP="0005362F">
            <w:r>
              <w:t>22.</w:t>
            </w:r>
          </w:p>
        </w:tc>
        <w:tc>
          <w:tcPr>
            <w:tcW w:w="1418" w:type="dxa"/>
          </w:tcPr>
          <w:p w14:paraId="58B2A7E1" w14:textId="3FAEDDAC" w:rsidR="00B11E5B" w:rsidRDefault="00B11E5B" w:rsidP="0005362F">
            <w:r>
              <w:t>2021-12-01</w:t>
            </w:r>
          </w:p>
        </w:tc>
        <w:tc>
          <w:tcPr>
            <w:tcW w:w="5348" w:type="dxa"/>
          </w:tcPr>
          <w:p w14:paraId="58DF4AE3" w14:textId="41364E3F" w:rsidR="00B11E5B" w:rsidRDefault="00B11E5B" w:rsidP="00036CD5">
            <w:r>
              <w:t>Patikslinti Trakų savivaldybės civilinės saugos pajėgų kontaktiniai duomenys</w:t>
            </w:r>
          </w:p>
        </w:tc>
        <w:tc>
          <w:tcPr>
            <w:tcW w:w="2413" w:type="dxa"/>
          </w:tcPr>
          <w:p w14:paraId="0948D2BD" w14:textId="2829719B" w:rsidR="00B11E5B" w:rsidRPr="00BD2BF9" w:rsidRDefault="00B11E5B" w:rsidP="0005362F">
            <w:r>
              <w:t>Trakų r. savivaldybės civilines saugos specialistė V. Naudžiūnienė</w:t>
            </w:r>
          </w:p>
        </w:tc>
      </w:tr>
      <w:tr w:rsidR="00DC3642" w:rsidRPr="00035AB6" w14:paraId="69DECE01" w14:textId="77777777" w:rsidTr="0005362F">
        <w:tc>
          <w:tcPr>
            <w:tcW w:w="675" w:type="dxa"/>
          </w:tcPr>
          <w:p w14:paraId="23C3614F" w14:textId="440F1EE3" w:rsidR="00DC3642" w:rsidRDefault="00DC3642" w:rsidP="0005362F">
            <w:r>
              <w:t>23</w:t>
            </w:r>
            <w:r w:rsidR="00AE657E">
              <w:t>.</w:t>
            </w:r>
          </w:p>
        </w:tc>
        <w:tc>
          <w:tcPr>
            <w:tcW w:w="1418" w:type="dxa"/>
          </w:tcPr>
          <w:p w14:paraId="1978D56A" w14:textId="1273A992" w:rsidR="00DC3642" w:rsidRDefault="00DC3642" w:rsidP="0005362F">
            <w:r>
              <w:t>2022-01-18</w:t>
            </w:r>
          </w:p>
        </w:tc>
        <w:tc>
          <w:tcPr>
            <w:tcW w:w="5348" w:type="dxa"/>
          </w:tcPr>
          <w:p w14:paraId="4D34C121" w14:textId="171E96B5" w:rsidR="00DC3642" w:rsidRDefault="00DC3642" w:rsidP="00DC3642">
            <w:pPr>
              <w:rPr>
                <w:b/>
              </w:rPr>
            </w:pPr>
            <w:r>
              <w:t xml:space="preserve">Pasikeitus ESK nariams </w:t>
            </w:r>
            <w:r w:rsidRPr="00526745">
              <w:t>20</w:t>
            </w:r>
            <w:r>
              <w:t>22-01-18 įsakymu Nr. P2E-48 patvirtinta Ekstremalių situacijų komisija</w:t>
            </w:r>
            <w:r w:rsidRPr="001953C7">
              <w:rPr>
                <w:b/>
              </w:rPr>
              <w:t xml:space="preserve"> </w:t>
            </w:r>
          </w:p>
          <w:p w14:paraId="4BA00272" w14:textId="77777777" w:rsidR="00DC3642" w:rsidRDefault="00DC3642" w:rsidP="00036CD5"/>
        </w:tc>
        <w:tc>
          <w:tcPr>
            <w:tcW w:w="2413" w:type="dxa"/>
          </w:tcPr>
          <w:p w14:paraId="548ABF6E" w14:textId="26740A42" w:rsidR="00DC3642" w:rsidRDefault="00DC3642" w:rsidP="0005362F">
            <w:r>
              <w:t>Trakų r. savivaldybės civilines saugos specialistė V. Naudžiūnienė</w:t>
            </w:r>
          </w:p>
        </w:tc>
      </w:tr>
      <w:tr w:rsidR="00FB6409" w:rsidRPr="00035AB6" w14:paraId="54BA9C69" w14:textId="77777777" w:rsidTr="0005362F">
        <w:tc>
          <w:tcPr>
            <w:tcW w:w="675" w:type="dxa"/>
          </w:tcPr>
          <w:p w14:paraId="03CA3178" w14:textId="1320CE46" w:rsidR="00FB6409" w:rsidRDefault="00FB6409" w:rsidP="0005362F">
            <w:r>
              <w:t>24</w:t>
            </w:r>
            <w:r w:rsidR="00AE657E">
              <w:t>.</w:t>
            </w:r>
          </w:p>
        </w:tc>
        <w:tc>
          <w:tcPr>
            <w:tcW w:w="1418" w:type="dxa"/>
          </w:tcPr>
          <w:p w14:paraId="7ED87DB7" w14:textId="537C5DF6" w:rsidR="00FB6409" w:rsidRDefault="00FB6409" w:rsidP="0005362F">
            <w:r>
              <w:t>2022-01-21</w:t>
            </w:r>
          </w:p>
        </w:tc>
        <w:tc>
          <w:tcPr>
            <w:tcW w:w="5348" w:type="dxa"/>
          </w:tcPr>
          <w:p w14:paraId="525BCD5D" w14:textId="30450C9B" w:rsidR="00FB6409" w:rsidRDefault="00FB6409" w:rsidP="00DC3642">
            <w:r>
              <w:t>Atnaujinti kontaktai,</w:t>
            </w:r>
            <w:r w:rsidR="00981534" w:rsidRPr="00FC04AA">
              <w:t xml:space="preserve"> buvo peržiūrėta</w:t>
            </w:r>
            <w:r w:rsidR="00981534">
              <w:t xml:space="preserve"> </w:t>
            </w:r>
            <w:r>
              <w:t xml:space="preserve"> </w:t>
            </w:r>
            <w:r w:rsidR="00981534" w:rsidRPr="00FC04AA">
              <w:t>rizikos analizė</w:t>
            </w:r>
            <w:r w:rsidR="00981534">
              <w:t xml:space="preserve">, </w:t>
            </w:r>
            <w:r>
              <w:t>patikslinti Trakų savivaldybės civilinės saugos pajėgų kontaktiniai duomenys</w:t>
            </w:r>
          </w:p>
        </w:tc>
        <w:tc>
          <w:tcPr>
            <w:tcW w:w="2413" w:type="dxa"/>
          </w:tcPr>
          <w:p w14:paraId="26E25A9A" w14:textId="266572D7" w:rsidR="00FB6409" w:rsidRDefault="00FB6409" w:rsidP="0005362F">
            <w:r>
              <w:t>Trakų r. savivaldybės civilines saugos specialistė V. Naudžiūnienė</w:t>
            </w:r>
          </w:p>
        </w:tc>
      </w:tr>
      <w:tr w:rsidR="00AE657E" w:rsidRPr="00035AB6" w14:paraId="62D37EE7" w14:textId="77777777" w:rsidTr="0005362F">
        <w:tc>
          <w:tcPr>
            <w:tcW w:w="675" w:type="dxa"/>
          </w:tcPr>
          <w:p w14:paraId="6AAB320F" w14:textId="6C9604CE" w:rsidR="00AE657E" w:rsidRDefault="00AE657E" w:rsidP="0005362F">
            <w:r>
              <w:t>25.</w:t>
            </w:r>
          </w:p>
        </w:tc>
        <w:tc>
          <w:tcPr>
            <w:tcW w:w="1418" w:type="dxa"/>
          </w:tcPr>
          <w:p w14:paraId="44AC4A42" w14:textId="65F689CB" w:rsidR="00AE657E" w:rsidRDefault="00AE657E" w:rsidP="0005362F">
            <w:r>
              <w:t>2022-04-19</w:t>
            </w:r>
          </w:p>
        </w:tc>
        <w:tc>
          <w:tcPr>
            <w:tcW w:w="5348" w:type="dxa"/>
          </w:tcPr>
          <w:p w14:paraId="20A99388" w14:textId="5E3A6EE8" w:rsidR="00AE657E" w:rsidRDefault="00AE657E" w:rsidP="00DC3642">
            <w:r w:rsidRPr="00AE657E">
              <w:t>Pasikeitus ESK nariams 2022-0</w:t>
            </w:r>
            <w:r>
              <w:t>4</w:t>
            </w:r>
            <w:r w:rsidRPr="00AE657E">
              <w:t>-1</w:t>
            </w:r>
            <w:r>
              <w:t>9</w:t>
            </w:r>
            <w:r w:rsidRPr="00AE657E">
              <w:t xml:space="preserve"> įsakymu Nr. P2E-4</w:t>
            </w:r>
            <w:r>
              <w:t>1</w:t>
            </w:r>
            <w:r w:rsidRPr="00AE657E">
              <w:t>8 patvirtinta Ekstremalių situacijų komisija</w:t>
            </w:r>
          </w:p>
        </w:tc>
        <w:tc>
          <w:tcPr>
            <w:tcW w:w="2413" w:type="dxa"/>
          </w:tcPr>
          <w:p w14:paraId="248D7BCF" w14:textId="77AFFA77" w:rsidR="00AE657E" w:rsidRDefault="00AE657E" w:rsidP="0005362F">
            <w:r>
              <w:t xml:space="preserve">Trakų r. savivaldybės civilines saugos </w:t>
            </w:r>
            <w:r>
              <w:lastRenderedPageBreak/>
              <w:t>specialistė V. Naudžiūnienė</w:t>
            </w:r>
          </w:p>
        </w:tc>
      </w:tr>
      <w:tr w:rsidR="00AE657E" w:rsidRPr="00035AB6" w14:paraId="26EA78AB" w14:textId="77777777" w:rsidTr="0005362F">
        <w:tc>
          <w:tcPr>
            <w:tcW w:w="675" w:type="dxa"/>
          </w:tcPr>
          <w:p w14:paraId="45AF4A1F" w14:textId="29719E84" w:rsidR="00AE657E" w:rsidRDefault="00AE657E" w:rsidP="0005362F">
            <w:r>
              <w:lastRenderedPageBreak/>
              <w:t>26.</w:t>
            </w:r>
          </w:p>
        </w:tc>
        <w:tc>
          <w:tcPr>
            <w:tcW w:w="1418" w:type="dxa"/>
          </w:tcPr>
          <w:p w14:paraId="70BB5E07" w14:textId="4D0E2980" w:rsidR="00AE657E" w:rsidRDefault="00AE657E" w:rsidP="0005362F">
            <w:r>
              <w:t>2022-07-14</w:t>
            </w:r>
          </w:p>
        </w:tc>
        <w:tc>
          <w:tcPr>
            <w:tcW w:w="5348" w:type="dxa"/>
          </w:tcPr>
          <w:p w14:paraId="5F13196B" w14:textId="3E4BD0AC" w:rsidR="00AE657E" w:rsidRPr="00AE657E" w:rsidRDefault="00D52537" w:rsidP="00DC3642">
            <w:r>
              <w:t xml:space="preserve">2022-07-14 įsakymu </w:t>
            </w:r>
            <w:r w:rsidRPr="001953C7">
              <w:t>Nr. P2E-</w:t>
            </w:r>
            <w:r>
              <w:t>730 Pasikeitus nariams patikslinti Ekstremalių situacijų operacijų centro narių duomenys</w:t>
            </w:r>
          </w:p>
        </w:tc>
        <w:tc>
          <w:tcPr>
            <w:tcW w:w="2413" w:type="dxa"/>
          </w:tcPr>
          <w:p w14:paraId="7AC306D8" w14:textId="74D2FF00" w:rsidR="00AE657E" w:rsidRDefault="00D52537" w:rsidP="0005362F">
            <w:r w:rsidRPr="00D52537">
              <w:t>Trakų r. savivaldybės civilines saugos specialistė V. Naudžiūnienė</w:t>
            </w:r>
          </w:p>
        </w:tc>
      </w:tr>
      <w:tr w:rsidR="00AE657E" w:rsidRPr="00035AB6" w14:paraId="6450E1B9" w14:textId="77777777" w:rsidTr="0005362F">
        <w:tc>
          <w:tcPr>
            <w:tcW w:w="675" w:type="dxa"/>
          </w:tcPr>
          <w:p w14:paraId="6A0EB838" w14:textId="0CFE8D30" w:rsidR="00AE657E" w:rsidRDefault="00344299" w:rsidP="0005362F">
            <w:r>
              <w:t>27.</w:t>
            </w:r>
          </w:p>
        </w:tc>
        <w:tc>
          <w:tcPr>
            <w:tcW w:w="1418" w:type="dxa"/>
          </w:tcPr>
          <w:p w14:paraId="51BE1BCD" w14:textId="6771C437" w:rsidR="00AE657E" w:rsidRDefault="00344299" w:rsidP="0005362F">
            <w:r>
              <w:t>2022-07-15</w:t>
            </w:r>
          </w:p>
        </w:tc>
        <w:tc>
          <w:tcPr>
            <w:tcW w:w="5348" w:type="dxa"/>
          </w:tcPr>
          <w:p w14:paraId="053D710D" w14:textId="2AD9F7D8" w:rsidR="00AE657E" w:rsidRPr="00AE657E" w:rsidRDefault="00344299" w:rsidP="00DC3642">
            <w:r>
              <w:t>Patikslintas 16 priedas,</w:t>
            </w:r>
            <w:r w:rsidR="009B0482">
              <w:t xml:space="preserve"> </w:t>
            </w:r>
            <w:r>
              <w:rPr>
                <w:bCs/>
              </w:rPr>
              <w:t>T</w:t>
            </w:r>
            <w:r w:rsidRPr="00BA7C66">
              <w:rPr>
                <w:bCs/>
              </w:rPr>
              <w:t>rakų rajono</w:t>
            </w:r>
            <w:r>
              <w:rPr>
                <w:bCs/>
              </w:rPr>
              <w:t xml:space="preserve"> sav.</w:t>
            </w:r>
            <w:r w:rsidRPr="00BA7C66">
              <w:rPr>
                <w:bCs/>
              </w:rPr>
              <w:t xml:space="preserve"> kolektyvinės apsaugos statini</w:t>
            </w:r>
            <w:r w:rsidR="003D69D6">
              <w:rPr>
                <w:bCs/>
              </w:rPr>
              <w:t>ų sąrašas</w:t>
            </w:r>
            <w:r>
              <w:rPr>
                <w:bCs/>
              </w:rPr>
              <w:t>.</w:t>
            </w:r>
          </w:p>
        </w:tc>
        <w:tc>
          <w:tcPr>
            <w:tcW w:w="2413" w:type="dxa"/>
          </w:tcPr>
          <w:p w14:paraId="2126B094" w14:textId="1F9E32ED" w:rsidR="00AE657E" w:rsidRDefault="003D69D6" w:rsidP="0005362F">
            <w:r w:rsidRPr="00D52537">
              <w:t>Trakų r. savivaldybės civilines saugos specialistė V. Naudžiūnienė</w:t>
            </w:r>
          </w:p>
        </w:tc>
      </w:tr>
      <w:tr w:rsidR="00AE657E" w:rsidRPr="00035AB6" w14:paraId="30DF088A" w14:textId="77777777" w:rsidTr="0005362F">
        <w:tc>
          <w:tcPr>
            <w:tcW w:w="675" w:type="dxa"/>
          </w:tcPr>
          <w:p w14:paraId="43DCB2D2" w14:textId="3381DC81" w:rsidR="00AE657E" w:rsidRDefault="00D12A96" w:rsidP="0005362F">
            <w:r>
              <w:t>28.</w:t>
            </w:r>
          </w:p>
        </w:tc>
        <w:tc>
          <w:tcPr>
            <w:tcW w:w="1418" w:type="dxa"/>
          </w:tcPr>
          <w:p w14:paraId="04C4F949" w14:textId="21E7AA48" w:rsidR="00AE657E" w:rsidRDefault="00D12A96" w:rsidP="0005362F">
            <w:r>
              <w:t>2022-08-30</w:t>
            </w:r>
          </w:p>
        </w:tc>
        <w:tc>
          <w:tcPr>
            <w:tcW w:w="5348" w:type="dxa"/>
          </w:tcPr>
          <w:p w14:paraId="139C1494" w14:textId="1AF6E1B0" w:rsidR="00AE657E" w:rsidRPr="00AE657E" w:rsidRDefault="00D12A96" w:rsidP="00DC3642">
            <w:r>
              <w:t>Atnaujinti kontaktai, patikslinti Trakų savivaldybės civilinės saugos pajėgų kontaktiniai duomenys</w:t>
            </w:r>
          </w:p>
        </w:tc>
        <w:tc>
          <w:tcPr>
            <w:tcW w:w="2413" w:type="dxa"/>
          </w:tcPr>
          <w:p w14:paraId="65CE27F0" w14:textId="0BBD641C" w:rsidR="00AE657E" w:rsidRDefault="00D12A96" w:rsidP="0005362F">
            <w:r w:rsidRPr="00D52537">
              <w:t>Trakų r. savivaldybės civilines saugos specialistė V. Naudžiūnienė</w:t>
            </w:r>
          </w:p>
        </w:tc>
      </w:tr>
      <w:tr w:rsidR="00AE657E" w:rsidRPr="00035AB6" w14:paraId="05F93266" w14:textId="77777777" w:rsidTr="0005362F">
        <w:tc>
          <w:tcPr>
            <w:tcW w:w="675" w:type="dxa"/>
          </w:tcPr>
          <w:p w14:paraId="2B5AF0BC" w14:textId="0EEF3373" w:rsidR="00AE657E" w:rsidRDefault="009B0482" w:rsidP="0005362F">
            <w:r>
              <w:t>29.</w:t>
            </w:r>
          </w:p>
        </w:tc>
        <w:tc>
          <w:tcPr>
            <w:tcW w:w="1418" w:type="dxa"/>
          </w:tcPr>
          <w:p w14:paraId="5AD2189D" w14:textId="0AE61567" w:rsidR="00AE657E" w:rsidRDefault="009B0482" w:rsidP="0005362F">
            <w:r>
              <w:t>2022-09-30</w:t>
            </w:r>
          </w:p>
        </w:tc>
        <w:tc>
          <w:tcPr>
            <w:tcW w:w="5348" w:type="dxa"/>
          </w:tcPr>
          <w:p w14:paraId="49072157" w14:textId="09DF2441" w:rsidR="00AE657E" w:rsidRPr="00AE657E" w:rsidRDefault="009B0482" w:rsidP="00DC3642">
            <w:r>
              <w:t>2022</w:t>
            </w:r>
            <w:r w:rsidR="001D006D">
              <w:t>-09-30</w:t>
            </w:r>
            <w:r>
              <w:t xml:space="preserve"> įsakymu </w:t>
            </w:r>
            <w:r w:rsidRPr="001953C7">
              <w:t>Nr. P2E-</w:t>
            </w:r>
            <w:r w:rsidR="001D006D">
              <w:t>1023</w:t>
            </w:r>
            <w:r>
              <w:t xml:space="preserve"> </w:t>
            </w:r>
            <w:r w:rsidR="001D006D">
              <w:t>p</w:t>
            </w:r>
            <w:r>
              <w:t>asikeitus nariams patikslinti Ekstremalių situacijų operacijų centro narių duomenys</w:t>
            </w:r>
          </w:p>
        </w:tc>
        <w:tc>
          <w:tcPr>
            <w:tcW w:w="2413" w:type="dxa"/>
          </w:tcPr>
          <w:p w14:paraId="3196EC6F" w14:textId="1F7A1DE7" w:rsidR="00AE657E" w:rsidRDefault="009B0482" w:rsidP="0005362F">
            <w:r w:rsidRPr="00D52537">
              <w:t>Trakų r. savivaldybės civilines saugos specialistė V. Naudžiūnienė</w:t>
            </w:r>
          </w:p>
        </w:tc>
      </w:tr>
      <w:tr w:rsidR="009B0482" w:rsidRPr="00035AB6" w14:paraId="6D263C3F" w14:textId="77777777" w:rsidTr="0005362F">
        <w:tc>
          <w:tcPr>
            <w:tcW w:w="675" w:type="dxa"/>
          </w:tcPr>
          <w:p w14:paraId="400C1C7E" w14:textId="7A69F3EC" w:rsidR="009B0482" w:rsidRDefault="009B0482" w:rsidP="0005362F">
            <w:r>
              <w:t>30.</w:t>
            </w:r>
          </w:p>
        </w:tc>
        <w:tc>
          <w:tcPr>
            <w:tcW w:w="1418" w:type="dxa"/>
          </w:tcPr>
          <w:p w14:paraId="2BADD6D5" w14:textId="2029A21F" w:rsidR="009B0482" w:rsidRDefault="009B0482" w:rsidP="0005362F">
            <w:r>
              <w:t>2022-10-</w:t>
            </w:r>
            <w:r w:rsidR="007B33E4">
              <w:t>05</w:t>
            </w:r>
          </w:p>
        </w:tc>
        <w:tc>
          <w:tcPr>
            <w:tcW w:w="5348" w:type="dxa"/>
          </w:tcPr>
          <w:p w14:paraId="471760AD" w14:textId="15045D7B" w:rsidR="009B0482" w:rsidRDefault="009B0482" w:rsidP="00DC3642">
            <w:r w:rsidRPr="00AE657E">
              <w:t>Pasikeitus ESK nariams 2022-</w:t>
            </w:r>
            <w:r>
              <w:t>1</w:t>
            </w:r>
            <w:r w:rsidRPr="00AE657E">
              <w:t>0</w:t>
            </w:r>
            <w:r w:rsidR="007B33E4">
              <w:t>-05</w:t>
            </w:r>
            <w:r w:rsidRPr="00AE657E">
              <w:t xml:space="preserve"> įsakymu Nr. P2E-</w:t>
            </w:r>
            <w:r w:rsidR="007B33E4">
              <w:t>1036</w:t>
            </w:r>
            <w:r w:rsidRPr="00AE657E">
              <w:t xml:space="preserve"> patvirtinta Ekstremalių situacijų komisija</w:t>
            </w:r>
          </w:p>
        </w:tc>
        <w:tc>
          <w:tcPr>
            <w:tcW w:w="2413" w:type="dxa"/>
          </w:tcPr>
          <w:p w14:paraId="66E4A8A2" w14:textId="1848F3C5" w:rsidR="009B0482" w:rsidRPr="00D52537" w:rsidRDefault="009B0482" w:rsidP="0005362F">
            <w:r w:rsidRPr="00D52537">
              <w:t>Trakų r. savivaldybės civilines saugos specialistė V. Naudžiūnienė</w:t>
            </w:r>
          </w:p>
        </w:tc>
      </w:tr>
      <w:tr w:rsidR="00592DD1" w:rsidRPr="00035AB6" w14:paraId="610D6FC3" w14:textId="77777777" w:rsidTr="0005362F">
        <w:tc>
          <w:tcPr>
            <w:tcW w:w="675" w:type="dxa"/>
          </w:tcPr>
          <w:p w14:paraId="0B391F68" w14:textId="4C46FDA1" w:rsidR="00592DD1" w:rsidRDefault="00592DD1" w:rsidP="0005362F">
            <w:r>
              <w:t>31.</w:t>
            </w:r>
          </w:p>
        </w:tc>
        <w:tc>
          <w:tcPr>
            <w:tcW w:w="1418" w:type="dxa"/>
          </w:tcPr>
          <w:p w14:paraId="297688E3" w14:textId="4C7AF085" w:rsidR="00592DD1" w:rsidRDefault="00B814CA" w:rsidP="0005362F">
            <w:r>
              <w:t>2023-01-19</w:t>
            </w:r>
          </w:p>
        </w:tc>
        <w:tc>
          <w:tcPr>
            <w:tcW w:w="5348" w:type="dxa"/>
          </w:tcPr>
          <w:p w14:paraId="436E3778" w14:textId="720BB01A" w:rsidR="00592DD1" w:rsidRPr="00AE657E" w:rsidRDefault="00B814CA" w:rsidP="00DC3642">
            <w:r>
              <w:t xml:space="preserve">2023-01-19 d. įsakymu Nr.P2E-46 </w:t>
            </w:r>
            <w:r w:rsidRPr="00B814CA">
              <w:t>,, Dėl Trakų rajono savivaldybės ekstremaliųjų situacijų komisijos sudarymo“ pripažinimo netekusiu galios</w:t>
            </w:r>
          </w:p>
        </w:tc>
        <w:tc>
          <w:tcPr>
            <w:tcW w:w="2413" w:type="dxa"/>
          </w:tcPr>
          <w:p w14:paraId="7652C99C" w14:textId="144F9017" w:rsidR="00592DD1" w:rsidRPr="00D52537" w:rsidRDefault="00B814CA" w:rsidP="0005362F">
            <w:r w:rsidRPr="00B814CA">
              <w:t>Trakų r. savivaldybės civilines saugos specialistė V. Naudžiūnienė</w:t>
            </w:r>
          </w:p>
        </w:tc>
      </w:tr>
      <w:tr w:rsidR="00592DD1" w:rsidRPr="00035AB6" w14:paraId="043613DF" w14:textId="77777777" w:rsidTr="0005362F">
        <w:tc>
          <w:tcPr>
            <w:tcW w:w="675" w:type="dxa"/>
          </w:tcPr>
          <w:p w14:paraId="2B43008A" w14:textId="276B5CD7" w:rsidR="00592DD1" w:rsidRDefault="00592DD1" w:rsidP="0005362F">
            <w:r>
              <w:t>32.</w:t>
            </w:r>
          </w:p>
        </w:tc>
        <w:tc>
          <w:tcPr>
            <w:tcW w:w="1418" w:type="dxa"/>
          </w:tcPr>
          <w:p w14:paraId="4478679A" w14:textId="3AFE7D99" w:rsidR="00592DD1" w:rsidRDefault="002D6DB7" w:rsidP="0005362F">
            <w:r>
              <w:t>2023-02-01</w:t>
            </w:r>
          </w:p>
        </w:tc>
        <w:tc>
          <w:tcPr>
            <w:tcW w:w="5348" w:type="dxa"/>
          </w:tcPr>
          <w:p w14:paraId="5A2B64FF" w14:textId="1B327065" w:rsidR="00592DD1" w:rsidRPr="00AE657E" w:rsidRDefault="002D6DB7" w:rsidP="00DC3642">
            <w:r w:rsidRPr="002D6DB7">
              <w:t>202</w:t>
            </w:r>
            <w:r>
              <w:t>3</w:t>
            </w:r>
            <w:r w:rsidRPr="002D6DB7">
              <w:t>-0</w:t>
            </w:r>
            <w:r>
              <w:t>2</w:t>
            </w:r>
            <w:r w:rsidRPr="002D6DB7">
              <w:t>-0</w:t>
            </w:r>
            <w:r>
              <w:t>1</w:t>
            </w:r>
            <w:r w:rsidR="002C18ED">
              <w:t>d.</w:t>
            </w:r>
            <w:r w:rsidRPr="002D6DB7">
              <w:t xml:space="preserve"> įsakymu Nr. P2E-</w:t>
            </w:r>
            <w:r>
              <w:t>93</w:t>
            </w:r>
            <w:r w:rsidRPr="002D6DB7">
              <w:t xml:space="preserve"> pasikeitus nariams patikslinti Ekstremalių situacijų operacijų centro narių duomenys</w:t>
            </w:r>
          </w:p>
        </w:tc>
        <w:tc>
          <w:tcPr>
            <w:tcW w:w="2413" w:type="dxa"/>
          </w:tcPr>
          <w:p w14:paraId="4DCE739C" w14:textId="61C6FFCD" w:rsidR="00592DD1" w:rsidRPr="00D52537" w:rsidRDefault="002D6DB7" w:rsidP="0005362F">
            <w:r w:rsidRPr="002D6DB7">
              <w:t>Trakų r. savivaldybės civilines saugos specialistė V. Naudžiūnienė</w:t>
            </w:r>
          </w:p>
        </w:tc>
      </w:tr>
      <w:tr w:rsidR="002C18ED" w:rsidRPr="00035AB6" w14:paraId="59169F56" w14:textId="77777777" w:rsidTr="0005362F">
        <w:tc>
          <w:tcPr>
            <w:tcW w:w="675" w:type="dxa"/>
          </w:tcPr>
          <w:p w14:paraId="1BFC80D4" w14:textId="56FC13E8" w:rsidR="002C18ED" w:rsidRDefault="002C18ED" w:rsidP="0005362F">
            <w:r>
              <w:t>33.</w:t>
            </w:r>
          </w:p>
        </w:tc>
        <w:tc>
          <w:tcPr>
            <w:tcW w:w="1418" w:type="dxa"/>
          </w:tcPr>
          <w:p w14:paraId="40E6FBDD" w14:textId="6D905284" w:rsidR="002C18ED" w:rsidRDefault="002C18ED" w:rsidP="0005362F">
            <w:r>
              <w:t>2023-06-15</w:t>
            </w:r>
          </w:p>
        </w:tc>
        <w:tc>
          <w:tcPr>
            <w:tcW w:w="5348" w:type="dxa"/>
          </w:tcPr>
          <w:p w14:paraId="7859259F" w14:textId="460844F6" w:rsidR="002C18ED" w:rsidRPr="002D6DB7" w:rsidRDefault="002C18ED" w:rsidP="00DC3642">
            <w:r>
              <w:t xml:space="preserve">2023-06-15d. potvarkiu </w:t>
            </w:r>
            <w:r w:rsidRPr="002C18ED">
              <w:t>Nr. P1E-169</w:t>
            </w:r>
            <w:r>
              <w:t xml:space="preserve"> </w:t>
            </w:r>
            <w:r w:rsidRPr="002C18ED">
              <w:t>pasikeitus nariams patikslinti Ekstremalių situacijų operacijų centro narių duomenys</w:t>
            </w:r>
          </w:p>
        </w:tc>
        <w:tc>
          <w:tcPr>
            <w:tcW w:w="2413" w:type="dxa"/>
          </w:tcPr>
          <w:p w14:paraId="0F054AE3" w14:textId="52ADD8AF" w:rsidR="002C18ED" w:rsidRPr="002D6DB7" w:rsidRDefault="002C18ED" w:rsidP="0005362F">
            <w:r w:rsidRPr="002C18ED">
              <w:t>Trakų r. savivaldybės civilines saugos specialistė V. Naudžiūnienė</w:t>
            </w:r>
          </w:p>
        </w:tc>
      </w:tr>
    </w:tbl>
    <w:p w14:paraId="41053F29" w14:textId="59D8420A" w:rsidR="0005362F" w:rsidRDefault="0005362F" w:rsidP="000B23A1"/>
    <w:p w14:paraId="586A556B" w14:textId="3BEADA1F" w:rsidR="006A5A8F" w:rsidRDefault="006A5A8F" w:rsidP="000B23A1"/>
    <w:p w14:paraId="3BBEA783" w14:textId="1C2D14AC" w:rsidR="00AE657E" w:rsidRDefault="00AE657E" w:rsidP="000B23A1"/>
    <w:p w14:paraId="087EDA49" w14:textId="0588E728" w:rsidR="00AE657E" w:rsidRDefault="00AE657E" w:rsidP="000B23A1"/>
    <w:p w14:paraId="4C8CE34E" w14:textId="53F90BD0" w:rsidR="00AE657E" w:rsidRDefault="00AE657E" w:rsidP="000B23A1"/>
    <w:p w14:paraId="14471AA9" w14:textId="06D66EAF" w:rsidR="00AE657E" w:rsidRDefault="00AE657E" w:rsidP="000B23A1"/>
    <w:p w14:paraId="6B60E645" w14:textId="7F6ED5D4" w:rsidR="00AE657E" w:rsidRDefault="00AE657E" w:rsidP="000B23A1"/>
    <w:p w14:paraId="5A0E3474" w14:textId="6DFF2B84" w:rsidR="00AE657E" w:rsidRDefault="00AE657E" w:rsidP="000B23A1"/>
    <w:p w14:paraId="71355DF0" w14:textId="2761AB1D" w:rsidR="00AE657E" w:rsidRDefault="00AE657E" w:rsidP="000B23A1"/>
    <w:p w14:paraId="68EE32CD" w14:textId="151FD651" w:rsidR="00AE657E" w:rsidRDefault="00AE657E" w:rsidP="000B23A1"/>
    <w:p w14:paraId="016D8DDD" w14:textId="62E7FFBF" w:rsidR="00AE657E" w:rsidRDefault="00AE657E" w:rsidP="000B23A1"/>
    <w:p w14:paraId="794B1F85" w14:textId="52053484" w:rsidR="00AE657E" w:rsidRDefault="00AE657E" w:rsidP="000B23A1"/>
    <w:p w14:paraId="2CBC87E4" w14:textId="57B60ACC" w:rsidR="00AE657E" w:rsidRDefault="00AE657E" w:rsidP="000B23A1"/>
    <w:p w14:paraId="7DC90D32" w14:textId="250C363F" w:rsidR="00AE657E" w:rsidRDefault="00AE657E" w:rsidP="000B23A1"/>
    <w:p w14:paraId="6089C4C2" w14:textId="204E3752" w:rsidR="00AE657E" w:rsidRDefault="00AE657E" w:rsidP="000B23A1"/>
    <w:p w14:paraId="73AD0D64" w14:textId="50E7B5E8" w:rsidR="00AE657E" w:rsidRDefault="00AE657E" w:rsidP="000B23A1"/>
    <w:p w14:paraId="643A536E" w14:textId="2C9F8E1C" w:rsidR="00AE657E" w:rsidRDefault="00AE657E" w:rsidP="000B23A1"/>
    <w:p w14:paraId="001B9846" w14:textId="3DAD6F93" w:rsidR="00AE657E" w:rsidRDefault="00AE657E" w:rsidP="000B23A1"/>
    <w:sdt>
      <w:sdtPr>
        <w:rPr>
          <w:rFonts w:ascii="Times New Roman" w:eastAsia="Times New Roman" w:hAnsi="Times New Roman" w:cs="Times New Roman"/>
          <w:color w:val="auto"/>
          <w:sz w:val="24"/>
          <w:szCs w:val="24"/>
          <w:lang w:eastAsia="en-US"/>
        </w:rPr>
        <w:id w:val="1822844384"/>
        <w:docPartObj>
          <w:docPartGallery w:val="Table of Contents"/>
          <w:docPartUnique/>
        </w:docPartObj>
      </w:sdtPr>
      <w:sdtEndPr>
        <w:rPr>
          <w:b/>
          <w:bCs/>
        </w:rPr>
      </w:sdtEndPr>
      <w:sdtContent>
        <w:p w14:paraId="37E32849" w14:textId="2FE1BA76" w:rsidR="00F35D69" w:rsidRPr="0013328D" w:rsidRDefault="00916EBA" w:rsidP="00063AD6">
          <w:pPr>
            <w:pStyle w:val="Turinioantrat"/>
            <w:jc w:val="center"/>
            <w:rPr>
              <w:rFonts w:ascii="Arial" w:hAnsi="Arial" w:cs="Arial"/>
              <w:b/>
              <w:i/>
            </w:rPr>
          </w:pPr>
          <w:r w:rsidRPr="0013328D">
            <w:rPr>
              <w:rFonts w:ascii="Arial" w:hAnsi="Arial" w:cs="Arial"/>
              <w:b/>
              <w:i/>
            </w:rPr>
            <w:t>TURINYS</w:t>
          </w:r>
        </w:p>
        <w:p w14:paraId="047B8B60" w14:textId="5698B1E2" w:rsidR="00F35D69" w:rsidRPr="0005362F" w:rsidRDefault="00F35D69" w:rsidP="00F35D69">
          <w:pPr>
            <w:pStyle w:val="Turinys1"/>
            <w:tabs>
              <w:tab w:val="right" w:leader="dot" w:pos="9629"/>
            </w:tabs>
            <w:spacing w:line="276" w:lineRule="auto"/>
            <w:jc w:val="both"/>
            <w:rPr>
              <w:noProof/>
              <w:color w:val="17365D" w:themeColor="text2" w:themeShade="BF"/>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fldChar w:fldCharType="begin"/>
          </w:r>
          <w:r>
            <w:instrText xml:space="preserve"> TOC \o "1-3" \h \z \u </w:instrText>
          </w:r>
          <w:r>
            <w:fldChar w:fldCharType="separate"/>
          </w:r>
          <w:hyperlink w:anchor="_Toc462226775" w:history="1">
            <w:r w:rsidR="00634471" w:rsidRPr="0005362F">
              <w:rPr>
                <w:rStyle w:val="Hipersaitas"/>
                <w:noProof/>
                <w:color w:val="17365D" w:themeColor="text2" w:themeShade="BF"/>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Plano derinimo lapas</w:t>
            </w:r>
            <w:r w:rsidRPr="0005362F">
              <w:rPr>
                <w:noProof/>
                <w:webHidden/>
                <w:color w:val="17365D" w:themeColor="text2" w:themeShade="BF"/>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05362F">
              <w:rPr>
                <w:noProof/>
                <w:webHidden/>
                <w:color w:val="17365D" w:themeColor="text2" w:themeShade="BF"/>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05362F">
              <w:rPr>
                <w:noProof/>
                <w:webHidden/>
                <w:color w:val="17365D" w:themeColor="text2" w:themeShade="BF"/>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_Toc462226775 \h </w:instrText>
            </w:r>
            <w:r w:rsidRPr="0005362F">
              <w:rPr>
                <w:noProof/>
                <w:webHidden/>
                <w:color w:val="17365D" w:themeColor="text2" w:themeShade="BF"/>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05362F">
              <w:rPr>
                <w:noProof/>
                <w:webHidden/>
                <w:color w:val="17365D" w:themeColor="text2" w:themeShade="BF"/>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17365D" w:themeColor="text2" w:themeShade="BF"/>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05362F">
              <w:rPr>
                <w:noProof/>
                <w:webHidden/>
                <w:color w:val="17365D" w:themeColor="text2" w:themeShade="BF"/>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310C50B" w14:textId="0765316B" w:rsidR="0005362F" w:rsidRDefault="0005362F" w:rsidP="0005362F">
          <w:pPr>
            <w:rPr>
              <w:rFonts w:eastAsiaTheme="minorEastAsia"/>
              <w:noProof/>
              <w:color w:val="1F497D" w:themeColor="text2"/>
            </w:rPr>
          </w:pPr>
          <w:r w:rsidRPr="0005362F">
            <w:rPr>
              <w:rFonts w:eastAsiaTheme="minorEastAsia"/>
              <w:noProof/>
              <w:color w:val="17365D" w:themeColor="text2" w:themeShade="BF"/>
            </w:rPr>
            <w:t>Plano tikslinimo lapas</w:t>
          </w:r>
          <w:r w:rsidRPr="0005362F">
            <w:rPr>
              <w:rFonts w:eastAsiaTheme="minorEastAsia"/>
              <w:noProof/>
              <w:color w:val="1F497D" w:themeColor="text2"/>
            </w:rPr>
            <w:t>...........................................................................................................................3</w:t>
          </w:r>
        </w:p>
        <w:p w14:paraId="502578DD" w14:textId="77777777" w:rsidR="0005362F" w:rsidRPr="0005362F" w:rsidRDefault="0005362F" w:rsidP="0005362F">
          <w:pPr>
            <w:rPr>
              <w:rFonts w:eastAsiaTheme="minorEastAsia"/>
              <w:noProof/>
              <w:color w:val="1F497D" w:themeColor="text2"/>
            </w:rPr>
          </w:pPr>
        </w:p>
        <w:p w14:paraId="129E99C6" w14:textId="5BAB4171" w:rsidR="00F35D69" w:rsidRPr="006A19DC" w:rsidRDefault="00000000" w:rsidP="00F35D69">
          <w:pPr>
            <w:pStyle w:val="Turinys1"/>
            <w:tabs>
              <w:tab w:val="right" w:leader="dot" w:pos="9629"/>
            </w:tabs>
            <w:spacing w:line="276" w:lineRule="auto"/>
            <w:jc w:val="both"/>
            <w:rPr>
              <w:rFonts w:asciiTheme="minorHAnsi" w:eastAsiaTheme="minorEastAsia" w:hAnsiTheme="minorHAnsi" w:cstheme="minorBidi"/>
              <w:noProof/>
              <w:color w:val="002060"/>
              <w:sz w:val="20"/>
              <w:szCs w:val="22"/>
              <w:lang w:eastAsia="lt-L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76" w:history="1">
            <w:r w:rsidR="00634471"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Bendrosios nuostatos</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_Toc462226776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97E07BC" w14:textId="4CF7B5E4" w:rsidR="00F35D69" w:rsidRPr="006A19DC" w:rsidRDefault="00000000" w:rsidP="00F35D69">
          <w:pPr>
            <w:pStyle w:val="Turinys1"/>
            <w:tabs>
              <w:tab w:val="right" w:leader="dot" w:pos="9629"/>
            </w:tabs>
            <w:spacing w:line="276" w:lineRule="auto"/>
            <w:jc w:val="both"/>
            <w:rPr>
              <w:rFonts w:asciiTheme="minorHAnsi" w:eastAsiaTheme="minorEastAsia" w:hAnsiTheme="minorHAnsi" w:cstheme="minorBidi"/>
              <w:noProof/>
              <w:color w:val="002060"/>
              <w:sz w:val="20"/>
              <w:szCs w:val="22"/>
              <w:lang w:eastAsia="lt-L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77" w:history="1">
            <w:r w:rsidR="00634471"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II.</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Gresiančios ekstremaliosios situacijos</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_Toc462226777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r w:rsidR="004011E5">
            <w:rPr>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22FBAA17" w14:textId="4EC6103E" w:rsidR="00F35D69" w:rsidRPr="006A19DC" w:rsidRDefault="00000000" w:rsidP="00F35D69">
          <w:pPr>
            <w:pStyle w:val="Turinys1"/>
            <w:tabs>
              <w:tab w:val="right" w:leader="dot" w:pos="9629"/>
            </w:tabs>
            <w:spacing w:line="276" w:lineRule="auto"/>
            <w:jc w:val="both"/>
            <w:rPr>
              <w:rFonts w:asciiTheme="minorHAnsi" w:eastAsiaTheme="minorEastAsia" w:hAnsiTheme="minorHAnsi" w:cstheme="minorBidi"/>
              <w:noProof/>
              <w:color w:val="002060"/>
              <w:sz w:val="20"/>
              <w:szCs w:val="22"/>
              <w:lang w:eastAsia="lt-L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78" w:history="1">
            <w:r w:rsidR="00634471"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III.</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Perspėjimo ir informavimo apie gresiančią ar susidariusią ekstremaliąją situaciją organizavimas</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_Toc462226778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BB8F253" w14:textId="3FBC1ADA" w:rsidR="00F35D69" w:rsidRPr="006A19DC" w:rsidRDefault="00000000" w:rsidP="00F35D69">
          <w:pPr>
            <w:pStyle w:val="Turinys1"/>
            <w:tabs>
              <w:tab w:val="right" w:leader="dot" w:pos="9629"/>
            </w:tabs>
            <w:spacing w:line="276" w:lineRule="auto"/>
            <w:jc w:val="both"/>
            <w:rPr>
              <w:rFonts w:asciiTheme="minorHAnsi" w:eastAsiaTheme="minorEastAsia" w:hAnsiTheme="minorHAnsi" w:cstheme="minorBidi"/>
              <w:noProof/>
              <w:color w:val="002060"/>
              <w:sz w:val="20"/>
              <w:szCs w:val="22"/>
              <w:lang w:eastAsia="lt-L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79" w:history="1">
            <w:r w:rsidR="00634471"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IV.</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Informacijos apie ekstremalųjį įvykį ar ekstremaliąją situaciją gavimo ir perdavimo tvarka</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_Toc462226779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713515F1" w14:textId="0D405A0C" w:rsidR="00F35D69" w:rsidRPr="006A19DC" w:rsidRDefault="00000000" w:rsidP="00F35D69">
          <w:pPr>
            <w:pStyle w:val="Turinys1"/>
            <w:tabs>
              <w:tab w:val="right" w:leader="dot" w:pos="9629"/>
            </w:tabs>
            <w:spacing w:line="276" w:lineRule="auto"/>
            <w:jc w:val="both"/>
            <w:rPr>
              <w:rFonts w:asciiTheme="minorHAnsi" w:eastAsiaTheme="minorEastAsia" w:hAnsiTheme="minorHAnsi" w:cstheme="minorBidi"/>
              <w:noProof/>
              <w:color w:val="002060"/>
              <w:sz w:val="20"/>
              <w:szCs w:val="22"/>
              <w:lang w:eastAsia="lt-L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80" w:history="1">
            <w:r w:rsidR="00634471"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 </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Gyventojų evakavimo organizavimas</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_Toc462226780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C97BCCF" w14:textId="26DEE96F" w:rsidR="00F35D69" w:rsidRPr="006A19DC" w:rsidRDefault="00000000" w:rsidP="00F35D69">
          <w:pPr>
            <w:pStyle w:val="Turinys1"/>
            <w:tabs>
              <w:tab w:val="right" w:leader="dot" w:pos="9629"/>
            </w:tabs>
            <w:spacing w:line="276" w:lineRule="auto"/>
            <w:jc w:val="both"/>
            <w:rPr>
              <w:rFonts w:asciiTheme="minorHAnsi" w:eastAsiaTheme="minorEastAsia" w:hAnsiTheme="minorHAnsi" w:cstheme="minorBidi"/>
              <w:noProof/>
              <w:color w:val="002060"/>
              <w:sz w:val="20"/>
              <w:szCs w:val="22"/>
              <w:lang w:eastAsia="lt-L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81" w:history="1">
            <w:r w:rsidR="00634471"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Gresiančių ar įvykusių ekstremaliųjų įvykių ir gresiančių ar susidariusių ekstremaliųjų situacijų valdymo organizavimas ir koordinavimas</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_Toc462226781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0433073A" w14:textId="3E8F4FBB" w:rsidR="00F35D69" w:rsidRPr="006A19DC" w:rsidRDefault="00000000" w:rsidP="00F35D69">
          <w:pPr>
            <w:pStyle w:val="Turinys1"/>
            <w:tabs>
              <w:tab w:val="right" w:leader="dot" w:pos="9629"/>
            </w:tabs>
            <w:spacing w:line="276" w:lineRule="auto"/>
            <w:jc w:val="both"/>
            <w:rPr>
              <w:rFonts w:asciiTheme="minorHAnsi" w:eastAsiaTheme="minorEastAsia" w:hAnsiTheme="minorHAnsi" w:cstheme="minorBidi"/>
              <w:noProof/>
              <w:color w:val="002060"/>
              <w:sz w:val="20"/>
              <w:szCs w:val="22"/>
              <w:lang w:eastAsia="lt-L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82" w:history="1">
            <w:r w:rsidR="00634471"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VII.</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Pagalbos teikimo nukentėjusiems gyventojams ekstremaliųjų įvykių ir ekstremaliųjų situacijų metu organizavimas</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_Toc462226782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44</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4A8EE20" w14:textId="65185D11" w:rsidR="00F35D69" w:rsidRPr="006A19DC" w:rsidRDefault="00000000" w:rsidP="00F35D69">
          <w:pPr>
            <w:pStyle w:val="Turinys1"/>
            <w:tabs>
              <w:tab w:val="right" w:leader="dot" w:pos="9629"/>
            </w:tabs>
            <w:spacing w:line="276" w:lineRule="auto"/>
            <w:jc w:val="both"/>
            <w:rPr>
              <w:rFonts w:asciiTheme="minorHAnsi" w:eastAsiaTheme="minorEastAsia" w:hAnsiTheme="minorHAnsi" w:cstheme="minorBidi"/>
              <w:noProof/>
              <w:color w:val="002060"/>
              <w:sz w:val="20"/>
              <w:szCs w:val="22"/>
              <w:lang w:eastAsia="lt-L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83" w:history="1">
            <w:r w:rsidR="006A19DC"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VIII. </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Viešosios tvarkos palaikymo organizavimas</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_Toc462226783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45</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FC401FD" w14:textId="7D4AC7CE" w:rsidR="00F35D69" w:rsidRPr="006A19DC" w:rsidRDefault="00000000" w:rsidP="00F35D69">
          <w:pPr>
            <w:pStyle w:val="Turinys1"/>
            <w:tabs>
              <w:tab w:val="right" w:leader="dot" w:pos="9629"/>
            </w:tabs>
            <w:spacing w:line="276" w:lineRule="auto"/>
            <w:jc w:val="both"/>
            <w:rPr>
              <w:rFonts w:asciiTheme="minorHAnsi" w:eastAsiaTheme="minorEastAsia" w:hAnsiTheme="minorHAnsi" w:cstheme="minorBidi"/>
              <w:noProof/>
              <w:color w:val="002060"/>
              <w:sz w:val="20"/>
              <w:szCs w:val="22"/>
              <w:lang w:eastAsia="lt-L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84" w:history="1">
            <w:r w:rsidR="006A19DC"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IX.</w:t>
            </w:r>
            <w:r w:rsidR="006A19DC"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Privalomų darbų organizavimas</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_Toc462226784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46</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D8D21E0" w14:textId="0A019BA9" w:rsidR="00F35D69" w:rsidRPr="006A19DC" w:rsidRDefault="00000000" w:rsidP="00F35D69">
          <w:pPr>
            <w:pStyle w:val="Turinys1"/>
            <w:tabs>
              <w:tab w:val="right" w:leader="dot" w:pos="9629"/>
            </w:tabs>
            <w:spacing w:line="276" w:lineRule="auto"/>
            <w:jc w:val="both"/>
            <w:rPr>
              <w:rFonts w:asciiTheme="minorHAnsi" w:eastAsiaTheme="minorEastAsia" w:hAnsiTheme="minorHAnsi" w:cstheme="minorBidi"/>
              <w:noProof/>
              <w:color w:val="002060"/>
              <w:sz w:val="20"/>
              <w:szCs w:val="22"/>
              <w:lang w:eastAsia="lt-L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85" w:history="1">
            <w:r w:rsidR="006A19DC"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r w:rsidR="006A19DC"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Ekstremaliųjų įvykių ir ekstremaliųjų situacijų metu nutrauktų komunalinių paslaugų teikimo atnaujinimo ir kitų būtiniausių gyvenimo (veiklos) sąlygų atkūrimo organizavimas</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_Toc462226785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49</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A59557C" w14:textId="4CD63AB5" w:rsidR="00F35D69" w:rsidRDefault="00000000" w:rsidP="00F35D69">
          <w:pPr>
            <w:pStyle w:val="Turinys1"/>
            <w:tabs>
              <w:tab w:val="right" w:leader="dot" w:pos="9629"/>
            </w:tabs>
            <w:spacing w:line="276" w:lineRule="auto"/>
            <w:jc w:val="both"/>
            <w:rPr>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462226786" w:history="1">
            <w:r w:rsidR="006A19DC" w:rsidRPr="006A19DC">
              <w:rPr>
                <w:rStyle w:val="Hipersaitas"/>
                <w:b/>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XI.</w:t>
            </w:r>
            <w:r w:rsidR="00634471" w:rsidRPr="006A19DC">
              <w:rPr>
                <w:rStyle w:val="Hipersaitas"/>
                <w:noProof/>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Gyventojų, žuvusių ekstremaliųjų situacijų metu, laidojimo organizavimas</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_Toc462226786 \h </w:instrTex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8497D">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w:t>
            </w:r>
            <w:r w:rsidR="00F35D69" w:rsidRPr="006A19DC">
              <w:rPr>
                <w:noProof/>
                <w:webHidden/>
                <w:color w:val="00206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7EB4A90" w14:textId="77777777" w:rsidR="00063AD6" w:rsidRDefault="00957620" w:rsidP="00957620">
          <w:pPr>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7620">
            <w:rPr>
              <w:rStyle w:val="Hipersaitas"/>
              <w:b/>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XII.</w:t>
          </w:r>
          <w:r w:rsidRPr="00957620">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Ekstremaliosios situacijos, susidariusios dėl įvykusios branduolin</w:t>
          </w:r>
        </w:p>
        <w:p w14:paraId="1692FF31" w14:textId="3C780DAF" w:rsidR="00957620" w:rsidRPr="00957620" w:rsidRDefault="00957620" w:rsidP="00957620">
          <w:pPr>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7620">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ės av</w:t>
          </w:r>
          <w:r w:rsidR="00215AD1">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arijos, valdymo organizavimas</w:t>
          </w:r>
          <w:r w:rsidR="005E2FC7">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E2FC7">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E2FC7">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E2FC7">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E2FC7">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4011E5">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w:t>
          </w:r>
          <w:r w:rsidR="00063AD6">
            <w:rPr>
              <w:rStyle w:val="Hipersaitas"/>
              <w:noProof/>
              <w:color w:val="002060"/>
              <w:sz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F6F6353" w14:textId="2E67B7D7" w:rsidR="002F3031" w:rsidRPr="00F35D69" w:rsidRDefault="00F35D69" w:rsidP="00F35D69">
          <w:r>
            <w:rPr>
              <w:b/>
              <w:bCs/>
            </w:rPr>
            <w:fldChar w:fldCharType="end"/>
          </w:r>
        </w:p>
      </w:sdtContent>
    </w:sdt>
    <w:tbl>
      <w:tblPr>
        <w:tblW w:w="0" w:type="auto"/>
        <w:tblInd w:w="-318" w:type="dxa"/>
        <w:tblLook w:val="01E0" w:firstRow="1" w:lastRow="1" w:firstColumn="1" w:lastColumn="1" w:noHBand="0" w:noVBand="0"/>
      </w:tblPr>
      <w:tblGrid>
        <w:gridCol w:w="313"/>
        <w:gridCol w:w="391"/>
        <w:gridCol w:w="8309"/>
        <w:gridCol w:w="118"/>
        <w:gridCol w:w="726"/>
        <w:gridCol w:w="100"/>
      </w:tblGrid>
      <w:tr w:rsidR="00267F5E" w:rsidRPr="00307878" w14:paraId="43956A85" w14:textId="77777777" w:rsidTr="003B7954">
        <w:trPr>
          <w:gridAfter w:val="1"/>
          <w:wAfter w:w="100" w:type="dxa"/>
        </w:trPr>
        <w:tc>
          <w:tcPr>
            <w:tcW w:w="9013" w:type="dxa"/>
            <w:gridSpan w:val="3"/>
          </w:tcPr>
          <w:p w14:paraId="13C36EA4" w14:textId="77777777" w:rsidR="00267F5E" w:rsidRPr="00063AD6" w:rsidRDefault="00267F5E" w:rsidP="00267F5E">
            <w:pPr>
              <w:jc w:val="both"/>
              <w:rPr>
                <w:rFonts w:eastAsiaTheme="majorEastAsia"/>
                <w:b/>
                <w:color w:val="002060"/>
              </w:rPr>
            </w:pPr>
          </w:p>
          <w:p w14:paraId="0005635D" w14:textId="4B783A5B" w:rsidR="00267F5E" w:rsidRPr="00063AD6" w:rsidRDefault="00267F5E" w:rsidP="00267F5E">
            <w:pPr>
              <w:jc w:val="both"/>
              <w:rPr>
                <w:b/>
                <w:color w:val="002060"/>
              </w:rPr>
            </w:pPr>
            <w:r w:rsidRPr="00063AD6">
              <w:rPr>
                <w:rFonts w:eastAsiaTheme="majorEastAsia"/>
                <w:b/>
                <w:color w:val="002060"/>
              </w:rPr>
              <w:t>Nuorodų į dokumentus, susijusių su ESVP, priedas</w:t>
            </w:r>
          </w:p>
        </w:tc>
        <w:tc>
          <w:tcPr>
            <w:tcW w:w="844" w:type="dxa"/>
            <w:gridSpan w:val="2"/>
            <w:vAlign w:val="center"/>
          </w:tcPr>
          <w:p w14:paraId="69C19C48" w14:textId="0D46E491" w:rsidR="00267F5E" w:rsidRPr="00063AD6" w:rsidRDefault="00267F5E" w:rsidP="00267F5E">
            <w:pPr>
              <w:ind w:right="-103"/>
              <w:jc w:val="right"/>
              <w:rPr>
                <w:b/>
                <w:color w:val="002060"/>
              </w:rPr>
            </w:pPr>
            <w:r>
              <w:rPr>
                <w:b/>
                <w:color w:val="002060"/>
              </w:rPr>
              <w:t>52</w:t>
            </w:r>
          </w:p>
        </w:tc>
      </w:tr>
      <w:tr w:rsidR="00267F5E" w:rsidRPr="00A464A0" w14:paraId="47893347" w14:textId="77777777" w:rsidTr="003B7954">
        <w:trPr>
          <w:gridBefore w:val="1"/>
          <w:wBefore w:w="313" w:type="dxa"/>
          <w:trHeight w:val="273"/>
        </w:trPr>
        <w:tc>
          <w:tcPr>
            <w:tcW w:w="8818" w:type="dxa"/>
            <w:gridSpan w:val="3"/>
            <w:vAlign w:val="center"/>
          </w:tcPr>
          <w:p w14:paraId="317F2B81" w14:textId="77777777" w:rsidR="00267F5E" w:rsidRDefault="00267F5E" w:rsidP="00267F5E">
            <w:pPr>
              <w:tabs>
                <w:tab w:val="left" w:pos="1701"/>
              </w:tabs>
              <w:spacing w:beforeLines="20" w:before="48" w:afterLines="20" w:after="48" w:line="276" w:lineRule="auto"/>
              <w:ind w:right="-1187"/>
              <w:rPr>
                <w:b/>
                <w:i/>
                <w:sz w:val="2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6712E" w14:textId="5F25356B" w:rsidR="00267F5E" w:rsidRPr="00215AD1" w:rsidRDefault="00267F5E" w:rsidP="00267F5E">
            <w:pPr>
              <w:tabs>
                <w:tab w:val="left" w:pos="1701"/>
              </w:tabs>
              <w:spacing w:beforeLines="20" w:before="48" w:afterLines="20" w:after="48" w:line="276" w:lineRule="auto"/>
              <w:ind w:right="-1187"/>
              <w:rPr>
                <w:b/>
                <w:i/>
                <w:sz w:val="2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
                <w:sz w:val="2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PLANO PRIEDAI</w:t>
            </w:r>
          </w:p>
        </w:tc>
        <w:tc>
          <w:tcPr>
            <w:tcW w:w="826" w:type="dxa"/>
            <w:gridSpan w:val="2"/>
          </w:tcPr>
          <w:p w14:paraId="29309321" w14:textId="77777777" w:rsidR="00267F5E" w:rsidRPr="00A464A0" w:rsidRDefault="00267F5E" w:rsidP="00267F5E">
            <w:pPr>
              <w:tabs>
                <w:tab w:val="left" w:pos="1701"/>
              </w:tabs>
              <w:spacing w:beforeLines="20" w:before="48" w:afterLines="20" w:after="48" w:line="276" w:lineRule="auto"/>
              <w:ind w:left="158" w:right="-1187"/>
              <w:rPr>
                <w:rFonts w:asciiTheme="majorHAnsi" w:hAnsiTheme="majorHAnsi"/>
                <w:sz w:val="2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267F5E" w:rsidRPr="00A464A0" w14:paraId="1287B78B" w14:textId="77777777" w:rsidTr="003B7954">
        <w:trPr>
          <w:gridBefore w:val="1"/>
          <w:wBefore w:w="313" w:type="dxa"/>
          <w:trHeight w:val="340"/>
        </w:trPr>
        <w:tc>
          <w:tcPr>
            <w:tcW w:w="391" w:type="dxa"/>
          </w:tcPr>
          <w:p w14:paraId="758116E9"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7458ECF7" w14:textId="77777777" w:rsidR="00267F5E" w:rsidRPr="009B7FB0" w:rsidRDefault="00267F5E" w:rsidP="00267F5E">
            <w:pPr>
              <w:rPr>
                <w:color w:val="002060"/>
              </w:rPr>
            </w:pPr>
            <w:r w:rsidRPr="009B7FB0">
              <w:rPr>
                <w:color w:val="002060"/>
              </w:rPr>
              <w:t>Galimų pavojų ir ekstremaliųjų situacijų rizikos analizė</w:t>
            </w:r>
          </w:p>
        </w:tc>
      </w:tr>
      <w:tr w:rsidR="00267F5E" w:rsidRPr="00A464A0" w14:paraId="23A7069A" w14:textId="77777777" w:rsidTr="003B7954">
        <w:trPr>
          <w:gridBefore w:val="1"/>
          <w:wBefore w:w="313" w:type="dxa"/>
          <w:trHeight w:val="340"/>
        </w:trPr>
        <w:tc>
          <w:tcPr>
            <w:tcW w:w="391" w:type="dxa"/>
          </w:tcPr>
          <w:p w14:paraId="7B99140D"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3AA33EA5" w14:textId="77777777" w:rsidR="00267F5E" w:rsidRPr="009B7FB0" w:rsidRDefault="00267F5E" w:rsidP="00267F5E">
            <w:pPr>
              <w:rPr>
                <w:color w:val="002060"/>
              </w:rPr>
            </w:pPr>
            <w:r w:rsidRPr="006004F6">
              <w:rPr>
                <w:color w:val="002060"/>
              </w:rPr>
              <w:t>Ekstremal</w:t>
            </w:r>
            <w:r>
              <w:rPr>
                <w:color w:val="002060"/>
              </w:rPr>
              <w:t>iųjų ir kitų įvykių susidarymo T</w:t>
            </w:r>
            <w:r w:rsidRPr="006004F6">
              <w:rPr>
                <w:color w:val="002060"/>
              </w:rPr>
              <w:t>rakų rajone tikimybių grafikas</w:t>
            </w:r>
          </w:p>
        </w:tc>
      </w:tr>
      <w:tr w:rsidR="00267F5E" w:rsidRPr="00A464A0" w14:paraId="681CC899" w14:textId="77777777" w:rsidTr="003B7954">
        <w:trPr>
          <w:gridBefore w:val="1"/>
          <w:wBefore w:w="313" w:type="dxa"/>
          <w:trHeight w:val="340"/>
        </w:trPr>
        <w:tc>
          <w:tcPr>
            <w:tcW w:w="391" w:type="dxa"/>
          </w:tcPr>
          <w:p w14:paraId="59B5006F"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0FDE8EE6" w14:textId="77777777" w:rsidR="00267F5E" w:rsidRPr="009B7FB0" w:rsidRDefault="00267F5E" w:rsidP="00267F5E">
            <w:pPr>
              <w:rPr>
                <w:color w:val="002060"/>
              </w:rPr>
            </w:pPr>
            <w:r w:rsidRPr="009B7FB0">
              <w:rPr>
                <w:color w:val="002060"/>
              </w:rPr>
              <w:t>Savivaldybės lygio civilinės saugos sistemos subjektų kontaktiniai duomenys</w:t>
            </w:r>
          </w:p>
        </w:tc>
      </w:tr>
      <w:tr w:rsidR="00267F5E" w:rsidRPr="00A464A0" w14:paraId="1C3EE53D" w14:textId="77777777" w:rsidTr="003B7954">
        <w:trPr>
          <w:gridBefore w:val="1"/>
          <w:wBefore w:w="313" w:type="dxa"/>
          <w:trHeight w:val="340"/>
        </w:trPr>
        <w:tc>
          <w:tcPr>
            <w:tcW w:w="391" w:type="dxa"/>
          </w:tcPr>
          <w:p w14:paraId="33487484"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7DAACB1C" w14:textId="77777777" w:rsidR="00267F5E" w:rsidRPr="009B7FB0" w:rsidRDefault="00267F5E" w:rsidP="00267F5E">
            <w:pPr>
              <w:rPr>
                <w:color w:val="002060"/>
              </w:rPr>
            </w:pPr>
            <w:r>
              <w:rPr>
                <w:color w:val="002060"/>
              </w:rPr>
              <w:t>Vietinio valdymo sirenos</w:t>
            </w:r>
          </w:p>
        </w:tc>
      </w:tr>
      <w:tr w:rsidR="00267F5E" w:rsidRPr="00A464A0" w14:paraId="5A169B84" w14:textId="77777777" w:rsidTr="003B7954">
        <w:trPr>
          <w:gridBefore w:val="1"/>
          <w:wBefore w:w="313" w:type="dxa"/>
          <w:trHeight w:val="340"/>
        </w:trPr>
        <w:tc>
          <w:tcPr>
            <w:tcW w:w="391" w:type="dxa"/>
          </w:tcPr>
          <w:p w14:paraId="33ED1693"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2987CED5" w14:textId="77777777" w:rsidR="00267F5E" w:rsidRPr="009B7FB0" w:rsidRDefault="00267F5E" w:rsidP="00267F5E">
            <w:pPr>
              <w:rPr>
                <w:color w:val="002060"/>
              </w:rPr>
            </w:pPr>
            <w:r w:rsidRPr="009B7FB0">
              <w:rPr>
                <w:color w:val="002060"/>
              </w:rPr>
              <w:t>Pasiuntinių sąrašas ir maršrutai</w:t>
            </w:r>
          </w:p>
        </w:tc>
      </w:tr>
      <w:tr w:rsidR="00267F5E" w:rsidRPr="00A464A0" w14:paraId="5E3B4481" w14:textId="77777777" w:rsidTr="003B7954">
        <w:trPr>
          <w:gridBefore w:val="1"/>
          <w:wBefore w:w="313" w:type="dxa"/>
          <w:trHeight w:val="340"/>
        </w:trPr>
        <w:tc>
          <w:tcPr>
            <w:tcW w:w="391" w:type="dxa"/>
          </w:tcPr>
          <w:p w14:paraId="30590480"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620E6B67" w14:textId="77777777" w:rsidR="00267F5E" w:rsidRPr="009B7FB0" w:rsidRDefault="00267F5E" w:rsidP="00267F5E">
            <w:pPr>
              <w:rPr>
                <w:color w:val="002060"/>
              </w:rPr>
            </w:pPr>
            <w:r w:rsidRPr="009B7FB0">
              <w:rPr>
                <w:color w:val="002060"/>
              </w:rPr>
              <w:t>Perspėjimo ir informavimo sistemos aktyvavimo savivaldybės lygiu schema</w:t>
            </w:r>
          </w:p>
        </w:tc>
      </w:tr>
      <w:tr w:rsidR="00267F5E" w:rsidRPr="00A464A0" w14:paraId="0690B156" w14:textId="77777777" w:rsidTr="003B7954">
        <w:trPr>
          <w:gridBefore w:val="1"/>
          <w:wBefore w:w="313" w:type="dxa"/>
          <w:trHeight w:val="340"/>
        </w:trPr>
        <w:tc>
          <w:tcPr>
            <w:tcW w:w="391" w:type="dxa"/>
          </w:tcPr>
          <w:p w14:paraId="22BFECE5"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37EFD37A" w14:textId="77777777" w:rsidR="00267F5E" w:rsidRPr="009B7FB0" w:rsidRDefault="00267F5E" w:rsidP="00267F5E">
            <w:pPr>
              <w:rPr>
                <w:color w:val="002060"/>
              </w:rPr>
            </w:pPr>
            <w:r w:rsidRPr="009B7FB0">
              <w:rPr>
                <w:color w:val="002060"/>
              </w:rPr>
              <w:t>Perspėjimo ir informavimo sistemos aktyvavimo valstybės lygiu schema</w:t>
            </w:r>
          </w:p>
        </w:tc>
      </w:tr>
      <w:tr w:rsidR="00267F5E" w:rsidRPr="00A464A0" w14:paraId="342890FF" w14:textId="77777777" w:rsidTr="003B7954">
        <w:trPr>
          <w:gridBefore w:val="1"/>
          <w:wBefore w:w="313" w:type="dxa"/>
          <w:trHeight w:val="340"/>
        </w:trPr>
        <w:tc>
          <w:tcPr>
            <w:tcW w:w="391" w:type="dxa"/>
          </w:tcPr>
          <w:p w14:paraId="77EFE4B0"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492539D6" w14:textId="77777777" w:rsidR="00267F5E" w:rsidRPr="009B7FB0" w:rsidRDefault="00267F5E" w:rsidP="00267F5E">
            <w:pPr>
              <w:rPr>
                <w:color w:val="002060"/>
              </w:rPr>
            </w:pPr>
            <w:r w:rsidRPr="009B7FB0">
              <w:rPr>
                <w:color w:val="002060"/>
              </w:rPr>
              <w:t>Pranešimų apie susidariusią ekstremaliąją situaciją formos</w:t>
            </w:r>
          </w:p>
        </w:tc>
      </w:tr>
      <w:tr w:rsidR="00267F5E" w:rsidRPr="00A464A0" w14:paraId="413A9C56" w14:textId="77777777" w:rsidTr="003B7954">
        <w:trPr>
          <w:gridBefore w:val="1"/>
          <w:wBefore w:w="313" w:type="dxa"/>
          <w:trHeight w:val="631"/>
        </w:trPr>
        <w:tc>
          <w:tcPr>
            <w:tcW w:w="391" w:type="dxa"/>
          </w:tcPr>
          <w:p w14:paraId="134F60B4"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673D999A" w14:textId="77777777" w:rsidR="00267F5E" w:rsidRPr="009B7FB0" w:rsidRDefault="00267F5E" w:rsidP="00267F5E">
            <w:pPr>
              <w:rPr>
                <w:color w:val="002060"/>
              </w:rPr>
            </w:pPr>
            <w:r w:rsidRPr="009B7FB0">
              <w:rPr>
                <w:color w:val="002060"/>
              </w:rPr>
              <w:t>Keitimosi informacija apie gresiančią ar susidariusią ekstremaliąją situaciją su kitomis institucijomis ir įstaigomis schema Trakų rajono savivaldybėje</w:t>
            </w:r>
          </w:p>
        </w:tc>
      </w:tr>
      <w:tr w:rsidR="00267F5E" w:rsidRPr="00A464A0" w14:paraId="6ED0A6AB" w14:textId="77777777" w:rsidTr="003B7954">
        <w:trPr>
          <w:gridBefore w:val="1"/>
          <w:wBefore w:w="313" w:type="dxa"/>
          <w:trHeight w:val="454"/>
        </w:trPr>
        <w:tc>
          <w:tcPr>
            <w:tcW w:w="391" w:type="dxa"/>
          </w:tcPr>
          <w:p w14:paraId="008C5E98"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2415AE69" w14:textId="77777777" w:rsidR="00267F5E" w:rsidRPr="009B7FB0" w:rsidRDefault="00267F5E" w:rsidP="00267F5E">
            <w:pPr>
              <w:rPr>
                <w:color w:val="002060"/>
              </w:rPr>
            </w:pPr>
            <w:r w:rsidRPr="009B7FB0">
              <w:rPr>
                <w:color w:val="002060"/>
              </w:rPr>
              <w:t>Vilniaus apskrities priešgaisrinės gelbėjimo valdybos ir Priešgaisrinės apsaugos ir gelbėjimo departamento prie Vidaus reikalų ministerijos kontaktiniai duomenys</w:t>
            </w:r>
          </w:p>
        </w:tc>
      </w:tr>
      <w:tr w:rsidR="00267F5E" w:rsidRPr="00A464A0" w14:paraId="451800B2" w14:textId="77777777" w:rsidTr="003B7954">
        <w:trPr>
          <w:gridBefore w:val="1"/>
          <w:wBefore w:w="313" w:type="dxa"/>
          <w:trHeight w:val="550"/>
        </w:trPr>
        <w:tc>
          <w:tcPr>
            <w:tcW w:w="391" w:type="dxa"/>
          </w:tcPr>
          <w:p w14:paraId="5596E020"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1821005F" w14:textId="77777777" w:rsidR="00267F5E" w:rsidRPr="009B7FB0" w:rsidRDefault="00267F5E" w:rsidP="00267F5E">
            <w:pPr>
              <w:rPr>
                <w:color w:val="002060"/>
              </w:rPr>
            </w:pPr>
            <w:r w:rsidRPr="009B7FB0">
              <w:rPr>
                <w:color w:val="002060"/>
              </w:rPr>
              <w:t>Gretimų savivaldybių ekstremaliųjų situacijų operacijų centrų ir ekstremalių situacijų komisijų kontaktiniai duomenys</w:t>
            </w:r>
          </w:p>
        </w:tc>
      </w:tr>
      <w:tr w:rsidR="00267F5E" w:rsidRPr="00A464A0" w14:paraId="6C2370C2" w14:textId="77777777" w:rsidTr="003B7954">
        <w:trPr>
          <w:gridBefore w:val="1"/>
          <w:wBefore w:w="313" w:type="dxa"/>
          <w:trHeight w:val="340"/>
        </w:trPr>
        <w:tc>
          <w:tcPr>
            <w:tcW w:w="391" w:type="dxa"/>
          </w:tcPr>
          <w:p w14:paraId="44DF91BE"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4FE70123" w14:textId="77777777" w:rsidR="00267F5E" w:rsidRPr="009B7FB0" w:rsidRDefault="00267F5E" w:rsidP="00267F5E">
            <w:pPr>
              <w:rPr>
                <w:color w:val="002060"/>
              </w:rPr>
            </w:pPr>
            <w:r w:rsidRPr="009B7FB0">
              <w:rPr>
                <w:color w:val="002060"/>
              </w:rPr>
              <w:t>Seniūnijų, ūkio subjektų ir kitų įstaigų kontaktiniai duomenys</w:t>
            </w:r>
          </w:p>
        </w:tc>
      </w:tr>
      <w:tr w:rsidR="00267F5E" w:rsidRPr="00A464A0" w14:paraId="5FB12A23" w14:textId="77777777" w:rsidTr="003B7954">
        <w:trPr>
          <w:gridBefore w:val="1"/>
          <w:wBefore w:w="313" w:type="dxa"/>
          <w:trHeight w:val="312"/>
        </w:trPr>
        <w:tc>
          <w:tcPr>
            <w:tcW w:w="391" w:type="dxa"/>
          </w:tcPr>
          <w:p w14:paraId="26A9A289"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54CD3683" w14:textId="77777777" w:rsidR="00267F5E" w:rsidRPr="009B7FB0" w:rsidRDefault="00267F5E" w:rsidP="00267F5E">
            <w:pPr>
              <w:rPr>
                <w:color w:val="002060"/>
              </w:rPr>
            </w:pPr>
            <w:r w:rsidRPr="009B7FB0">
              <w:rPr>
                <w:color w:val="002060"/>
              </w:rPr>
              <w:t>Trakų rajono savivaldybės gyventojų evakavimo ir priėmimo komisijos sudėtis ir nuostatai</w:t>
            </w:r>
          </w:p>
        </w:tc>
      </w:tr>
      <w:tr w:rsidR="00267F5E" w:rsidRPr="00A464A0" w14:paraId="0DA487F8" w14:textId="77777777" w:rsidTr="003B7954">
        <w:trPr>
          <w:gridBefore w:val="1"/>
          <w:wBefore w:w="313" w:type="dxa"/>
          <w:trHeight w:val="340"/>
        </w:trPr>
        <w:tc>
          <w:tcPr>
            <w:tcW w:w="391" w:type="dxa"/>
          </w:tcPr>
          <w:p w14:paraId="2AAA65CB"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660FF7DB" w14:textId="77777777" w:rsidR="00267F5E" w:rsidRPr="009B7FB0" w:rsidRDefault="00267F5E" w:rsidP="00267F5E">
            <w:pPr>
              <w:rPr>
                <w:color w:val="002060"/>
              </w:rPr>
            </w:pPr>
            <w:r w:rsidRPr="009B7FB0">
              <w:rPr>
                <w:color w:val="002060"/>
              </w:rPr>
              <w:t>Gyventojų surinkimo punktų ir gyventojų priėmimo punktų įkūrimo vietų sąrašas</w:t>
            </w:r>
          </w:p>
        </w:tc>
      </w:tr>
      <w:tr w:rsidR="00267F5E" w:rsidRPr="00A464A0" w14:paraId="7E014681" w14:textId="77777777" w:rsidTr="003B7954">
        <w:trPr>
          <w:gridBefore w:val="1"/>
          <w:wBefore w:w="313" w:type="dxa"/>
          <w:trHeight w:val="340"/>
        </w:trPr>
        <w:tc>
          <w:tcPr>
            <w:tcW w:w="391" w:type="dxa"/>
          </w:tcPr>
          <w:p w14:paraId="7C00EEC9"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4AD58FFA" w14:textId="77777777" w:rsidR="00267F5E" w:rsidRPr="009B7FB0" w:rsidRDefault="00267F5E" w:rsidP="00267F5E">
            <w:pPr>
              <w:rPr>
                <w:color w:val="002060"/>
              </w:rPr>
            </w:pPr>
            <w:r w:rsidRPr="009B7FB0">
              <w:rPr>
                <w:color w:val="002060"/>
              </w:rPr>
              <w:t>Transporto priemonių</w:t>
            </w:r>
            <w:r>
              <w:rPr>
                <w:color w:val="002060"/>
              </w:rPr>
              <w:t xml:space="preserve"> ir kitų išteklių</w:t>
            </w:r>
            <w:r w:rsidRPr="009B7FB0">
              <w:rPr>
                <w:color w:val="002060"/>
              </w:rPr>
              <w:t xml:space="preserve"> sąrašas</w:t>
            </w:r>
          </w:p>
        </w:tc>
      </w:tr>
      <w:tr w:rsidR="00267F5E" w:rsidRPr="00A464A0" w14:paraId="76AE7D9A" w14:textId="77777777" w:rsidTr="003B7954">
        <w:trPr>
          <w:gridBefore w:val="1"/>
          <w:wBefore w:w="313" w:type="dxa"/>
          <w:trHeight w:val="340"/>
        </w:trPr>
        <w:tc>
          <w:tcPr>
            <w:tcW w:w="391" w:type="dxa"/>
          </w:tcPr>
          <w:p w14:paraId="11FAB728"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5A512969" w14:textId="77777777" w:rsidR="00267F5E" w:rsidRPr="009B7FB0" w:rsidRDefault="00267F5E" w:rsidP="00267F5E">
            <w:pPr>
              <w:rPr>
                <w:color w:val="002060"/>
              </w:rPr>
            </w:pPr>
            <w:r w:rsidRPr="009B7FB0">
              <w:rPr>
                <w:color w:val="002060"/>
              </w:rPr>
              <w:t>Kolektyvinės apsaugos statinių sąrašas</w:t>
            </w:r>
          </w:p>
        </w:tc>
      </w:tr>
      <w:tr w:rsidR="00267F5E" w:rsidRPr="00A464A0" w14:paraId="18D0597E" w14:textId="77777777" w:rsidTr="003B7954">
        <w:trPr>
          <w:gridBefore w:val="1"/>
          <w:wBefore w:w="313" w:type="dxa"/>
          <w:trHeight w:val="340"/>
        </w:trPr>
        <w:tc>
          <w:tcPr>
            <w:tcW w:w="391" w:type="dxa"/>
          </w:tcPr>
          <w:p w14:paraId="1F1582B2"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1743A2FC" w14:textId="77777777" w:rsidR="00267F5E" w:rsidRPr="009B7FB0" w:rsidRDefault="00267F5E" w:rsidP="00267F5E">
            <w:pPr>
              <w:rPr>
                <w:color w:val="002060"/>
              </w:rPr>
            </w:pPr>
            <w:r w:rsidRPr="009B7FB0">
              <w:rPr>
                <w:color w:val="002060"/>
              </w:rPr>
              <w:t>Gyventojų evakavimo schema</w:t>
            </w:r>
          </w:p>
        </w:tc>
      </w:tr>
      <w:tr w:rsidR="00267F5E" w:rsidRPr="00A464A0" w14:paraId="162CE7A2" w14:textId="77777777" w:rsidTr="003B7954">
        <w:trPr>
          <w:gridBefore w:val="1"/>
          <w:wBefore w:w="313" w:type="dxa"/>
          <w:trHeight w:val="340"/>
        </w:trPr>
        <w:tc>
          <w:tcPr>
            <w:tcW w:w="391" w:type="dxa"/>
          </w:tcPr>
          <w:p w14:paraId="0C05F63E"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5BC4563A" w14:textId="77777777" w:rsidR="00267F5E" w:rsidRPr="009B7FB0" w:rsidRDefault="00267F5E" w:rsidP="00267F5E">
            <w:pPr>
              <w:rPr>
                <w:color w:val="002060"/>
              </w:rPr>
            </w:pPr>
            <w:r w:rsidRPr="009B7FB0">
              <w:rPr>
                <w:color w:val="002060"/>
              </w:rPr>
              <w:t>Savivaldybės ekstremalių situacijų komisijos nuostatai ir sudėtis</w:t>
            </w:r>
          </w:p>
        </w:tc>
      </w:tr>
      <w:tr w:rsidR="00267F5E" w:rsidRPr="00A464A0" w14:paraId="0E46A34A" w14:textId="77777777" w:rsidTr="003B7954">
        <w:trPr>
          <w:gridBefore w:val="1"/>
          <w:wBefore w:w="313" w:type="dxa"/>
          <w:trHeight w:val="340"/>
        </w:trPr>
        <w:tc>
          <w:tcPr>
            <w:tcW w:w="391" w:type="dxa"/>
          </w:tcPr>
          <w:p w14:paraId="53BEEF4B"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5EEEE7FC" w14:textId="77777777" w:rsidR="00267F5E" w:rsidRPr="009B7FB0" w:rsidRDefault="00267F5E" w:rsidP="00267F5E">
            <w:pPr>
              <w:rPr>
                <w:color w:val="002060"/>
              </w:rPr>
            </w:pPr>
            <w:r w:rsidRPr="009B7FB0">
              <w:rPr>
                <w:color w:val="002060"/>
              </w:rPr>
              <w:t>Savivaldybės ekstremaliųjų situacijų operacijų centro nuostatai ir sudėtis</w:t>
            </w:r>
          </w:p>
        </w:tc>
      </w:tr>
      <w:tr w:rsidR="00267F5E" w:rsidRPr="00A464A0" w14:paraId="65B8B653" w14:textId="77777777" w:rsidTr="003B7954">
        <w:trPr>
          <w:gridBefore w:val="1"/>
          <w:wBefore w:w="313" w:type="dxa"/>
          <w:trHeight w:val="340"/>
        </w:trPr>
        <w:tc>
          <w:tcPr>
            <w:tcW w:w="391" w:type="dxa"/>
          </w:tcPr>
          <w:p w14:paraId="46F30135"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73823859" w14:textId="77777777" w:rsidR="00267F5E" w:rsidRPr="009B7FB0" w:rsidRDefault="00267F5E" w:rsidP="00267F5E">
            <w:pPr>
              <w:rPr>
                <w:color w:val="002060"/>
              </w:rPr>
            </w:pPr>
            <w:r w:rsidRPr="009B7FB0">
              <w:rPr>
                <w:color w:val="002060"/>
              </w:rPr>
              <w:t>Savivaldybės materialinių išteklių žinynas</w:t>
            </w:r>
          </w:p>
        </w:tc>
      </w:tr>
      <w:tr w:rsidR="00267F5E" w:rsidRPr="00A464A0" w14:paraId="2755AB68" w14:textId="77777777" w:rsidTr="003B7954">
        <w:trPr>
          <w:gridBefore w:val="1"/>
          <w:wBefore w:w="313" w:type="dxa"/>
          <w:trHeight w:val="340"/>
        </w:trPr>
        <w:tc>
          <w:tcPr>
            <w:tcW w:w="391" w:type="dxa"/>
          </w:tcPr>
          <w:p w14:paraId="7A378210"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3E859FF1" w14:textId="77777777" w:rsidR="00267F5E" w:rsidRPr="009B7FB0" w:rsidRDefault="00267F5E" w:rsidP="00267F5E">
            <w:pPr>
              <w:rPr>
                <w:color w:val="002060"/>
              </w:rPr>
            </w:pPr>
            <w:r w:rsidRPr="009B7FB0">
              <w:rPr>
                <w:color w:val="002060"/>
              </w:rPr>
              <w:t>Tarpusavio pagalbos planų kopijos</w:t>
            </w:r>
          </w:p>
        </w:tc>
      </w:tr>
      <w:tr w:rsidR="00267F5E" w:rsidRPr="00A464A0" w14:paraId="51455700" w14:textId="77777777" w:rsidTr="003B7954">
        <w:trPr>
          <w:gridBefore w:val="1"/>
          <w:wBefore w:w="313" w:type="dxa"/>
          <w:trHeight w:val="340"/>
        </w:trPr>
        <w:tc>
          <w:tcPr>
            <w:tcW w:w="391" w:type="dxa"/>
          </w:tcPr>
          <w:p w14:paraId="1C9D79DE"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6058FF41" w14:textId="77777777" w:rsidR="00267F5E" w:rsidRPr="009B7FB0" w:rsidRDefault="00267F5E" w:rsidP="00267F5E">
            <w:pPr>
              <w:rPr>
                <w:color w:val="002060"/>
              </w:rPr>
            </w:pPr>
            <w:r w:rsidRPr="009B7FB0">
              <w:rPr>
                <w:color w:val="002060"/>
              </w:rPr>
              <w:t>Vilniaus visuomenės sveikatos centro kontaktinė informacija</w:t>
            </w:r>
          </w:p>
        </w:tc>
      </w:tr>
      <w:tr w:rsidR="00267F5E" w:rsidRPr="00A464A0" w14:paraId="08615D46" w14:textId="77777777" w:rsidTr="003B7954">
        <w:trPr>
          <w:gridBefore w:val="1"/>
          <w:wBefore w:w="313" w:type="dxa"/>
          <w:trHeight w:val="569"/>
        </w:trPr>
        <w:tc>
          <w:tcPr>
            <w:tcW w:w="391" w:type="dxa"/>
          </w:tcPr>
          <w:p w14:paraId="6C277489"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40AEAE4B" w14:textId="77777777" w:rsidR="00267F5E" w:rsidRPr="009B7FB0" w:rsidRDefault="00267F5E" w:rsidP="00267F5E">
            <w:pPr>
              <w:rPr>
                <w:color w:val="002060"/>
              </w:rPr>
            </w:pPr>
            <w:r w:rsidRPr="009B7FB0">
              <w:rPr>
                <w:color w:val="002060"/>
              </w:rPr>
              <w:t>Pirminių asmens sveikatos priežiūros įstaigų, kurių veiklos tęstinumas būtinas ekstremaliųjų situacijų atvejais, sąrašas</w:t>
            </w:r>
          </w:p>
        </w:tc>
      </w:tr>
      <w:tr w:rsidR="00267F5E" w:rsidRPr="00A464A0" w14:paraId="5DD298D3" w14:textId="77777777" w:rsidTr="003B7954">
        <w:trPr>
          <w:gridBefore w:val="1"/>
          <w:wBefore w:w="313" w:type="dxa"/>
          <w:trHeight w:val="340"/>
        </w:trPr>
        <w:tc>
          <w:tcPr>
            <w:tcW w:w="391" w:type="dxa"/>
          </w:tcPr>
          <w:p w14:paraId="1A43FABB"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3CF6A988" w14:textId="77777777" w:rsidR="00267F5E" w:rsidRPr="009B7FB0" w:rsidRDefault="00267F5E" w:rsidP="00267F5E">
            <w:pPr>
              <w:rPr>
                <w:color w:val="002060"/>
              </w:rPr>
            </w:pPr>
            <w:r w:rsidRPr="009B7FB0">
              <w:rPr>
                <w:color w:val="002060"/>
              </w:rPr>
              <w:t>Psichologinės pagalbos tarnybų sąrašas</w:t>
            </w:r>
          </w:p>
        </w:tc>
      </w:tr>
      <w:tr w:rsidR="00267F5E" w:rsidRPr="00A464A0" w14:paraId="79E590E7" w14:textId="77777777" w:rsidTr="003B7954">
        <w:trPr>
          <w:gridBefore w:val="1"/>
          <w:wBefore w:w="313" w:type="dxa"/>
          <w:trHeight w:val="340"/>
        </w:trPr>
        <w:tc>
          <w:tcPr>
            <w:tcW w:w="391" w:type="dxa"/>
          </w:tcPr>
          <w:p w14:paraId="733DCF5C"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2548EE2A" w14:textId="77777777" w:rsidR="00267F5E" w:rsidRPr="009B7FB0" w:rsidRDefault="00267F5E" w:rsidP="00267F5E">
            <w:pPr>
              <w:rPr>
                <w:color w:val="002060"/>
              </w:rPr>
            </w:pPr>
            <w:r w:rsidRPr="009B7FB0">
              <w:rPr>
                <w:color w:val="002060"/>
              </w:rPr>
              <w:t>Ritualinių paslaugų teikėjų sąrašas</w:t>
            </w:r>
          </w:p>
        </w:tc>
      </w:tr>
      <w:tr w:rsidR="00267F5E" w:rsidRPr="00A464A0" w14:paraId="59EAEF54" w14:textId="77777777" w:rsidTr="003B7954">
        <w:trPr>
          <w:gridBefore w:val="1"/>
          <w:wBefore w:w="313" w:type="dxa"/>
          <w:trHeight w:val="340"/>
        </w:trPr>
        <w:tc>
          <w:tcPr>
            <w:tcW w:w="391" w:type="dxa"/>
          </w:tcPr>
          <w:p w14:paraId="76F4F157"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2DDB8786" w14:textId="77777777" w:rsidR="00267F5E" w:rsidRPr="009B7FB0" w:rsidRDefault="00267F5E" w:rsidP="00267F5E">
            <w:pPr>
              <w:rPr>
                <w:color w:val="002060"/>
              </w:rPr>
            </w:pPr>
            <w:r w:rsidRPr="009B7FB0">
              <w:rPr>
                <w:color w:val="002060"/>
              </w:rPr>
              <w:t>Trakų rajono savivaldybės skyriaus vedėjai ir savivaldybės specialistai</w:t>
            </w:r>
          </w:p>
        </w:tc>
      </w:tr>
      <w:tr w:rsidR="00267F5E" w:rsidRPr="00A464A0" w14:paraId="4EC8679F" w14:textId="77777777" w:rsidTr="003B7954">
        <w:trPr>
          <w:gridBefore w:val="1"/>
          <w:wBefore w:w="313" w:type="dxa"/>
          <w:trHeight w:val="345"/>
        </w:trPr>
        <w:tc>
          <w:tcPr>
            <w:tcW w:w="391" w:type="dxa"/>
          </w:tcPr>
          <w:p w14:paraId="24EC4694"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175C662C" w14:textId="77777777" w:rsidR="00267F5E" w:rsidRPr="009B7FB0" w:rsidRDefault="00267F5E" w:rsidP="00267F5E">
            <w:pPr>
              <w:rPr>
                <w:color w:val="002060"/>
              </w:rPr>
            </w:pPr>
            <w:r w:rsidRPr="009B7FB0">
              <w:rPr>
                <w:color w:val="002060"/>
              </w:rPr>
              <w:t>Savivaldybės teritorijoje esančios socialinių paslaugų įstaigos, užsiimančios socialine rūpyba</w:t>
            </w:r>
          </w:p>
        </w:tc>
      </w:tr>
      <w:tr w:rsidR="00267F5E" w:rsidRPr="00A464A0" w14:paraId="19946161" w14:textId="77777777" w:rsidTr="003B7954">
        <w:trPr>
          <w:gridBefore w:val="1"/>
          <w:wBefore w:w="313" w:type="dxa"/>
          <w:trHeight w:val="340"/>
        </w:trPr>
        <w:tc>
          <w:tcPr>
            <w:tcW w:w="391" w:type="dxa"/>
          </w:tcPr>
          <w:p w14:paraId="793C1D18"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123515DC" w14:textId="77777777" w:rsidR="00267F5E" w:rsidRPr="009B7FB0" w:rsidRDefault="00267F5E" w:rsidP="00267F5E">
            <w:pPr>
              <w:rPr>
                <w:color w:val="002060"/>
              </w:rPr>
            </w:pPr>
            <w:r w:rsidRPr="009B7FB0">
              <w:rPr>
                <w:color w:val="002060"/>
              </w:rPr>
              <w:t>Prekės ir maitinimas</w:t>
            </w:r>
          </w:p>
        </w:tc>
      </w:tr>
      <w:tr w:rsidR="00267F5E" w:rsidRPr="00A464A0" w14:paraId="0D4C2272" w14:textId="77777777" w:rsidTr="003B7954">
        <w:trPr>
          <w:gridBefore w:val="1"/>
          <w:wBefore w:w="313" w:type="dxa"/>
          <w:trHeight w:val="340"/>
        </w:trPr>
        <w:tc>
          <w:tcPr>
            <w:tcW w:w="391" w:type="dxa"/>
          </w:tcPr>
          <w:p w14:paraId="6C689283"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02C9A859" w14:textId="77777777" w:rsidR="00267F5E" w:rsidRPr="009B7FB0" w:rsidRDefault="00267F5E" w:rsidP="00267F5E">
            <w:pPr>
              <w:rPr>
                <w:color w:val="002060"/>
              </w:rPr>
            </w:pPr>
            <w:r w:rsidRPr="009B7FB0">
              <w:rPr>
                <w:color w:val="002060"/>
              </w:rPr>
              <w:t>Gyvūnų gaišenų užkasimo vietos</w:t>
            </w:r>
          </w:p>
        </w:tc>
      </w:tr>
      <w:tr w:rsidR="00267F5E" w:rsidRPr="00A464A0" w14:paraId="55494257" w14:textId="77777777" w:rsidTr="003B7954">
        <w:trPr>
          <w:gridBefore w:val="1"/>
          <w:wBefore w:w="313" w:type="dxa"/>
          <w:trHeight w:val="340"/>
        </w:trPr>
        <w:tc>
          <w:tcPr>
            <w:tcW w:w="391" w:type="dxa"/>
          </w:tcPr>
          <w:p w14:paraId="1C4FAB80"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37731715" w14:textId="62969C1E" w:rsidR="00267F5E" w:rsidRPr="009B7FB0" w:rsidRDefault="00267F5E" w:rsidP="00267F5E">
            <w:pPr>
              <w:rPr>
                <w:color w:val="002060"/>
              </w:rPr>
            </w:pPr>
            <w:r w:rsidRPr="00E010D9">
              <w:rPr>
                <w:bCs/>
                <w:color w:val="1F497D" w:themeColor="text2"/>
              </w:rPr>
              <w:t xml:space="preserve">Trakų rajono kolektyvinės apsaugos statinio vidaus tvarkos taisyklės </w:t>
            </w:r>
          </w:p>
        </w:tc>
      </w:tr>
      <w:tr w:rsidR="00267F5E" w:rsidRPr="00A464A0" w14:paraId="2B9892E7" w14:textId="77777777" w:rsidTr="003B7954">
        <w:trPr>
          <w:gridBefore w:val="1"/>
          <w:wBefore w:w="313" w:type="dxa"/>
          <w:trHeight w:val="340"/>
        </w:trPr>
        <w:tc>
          <w:tcPr>
            <w:tcW w:w="391" w:type="dxa"/>
          </w:tcPr>
          <w:p w14:paraId="7EB4890F"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6EFAEE65" w14:textId="45838B13" w:rsidR="00267F5E" w:rsidRPr="0056354E" w:rsidRDefault="00267F5E" w:rsidP="00267F5E">
            <w:pPr>
              <w:rPr>
                <w:bCs/>
                <w:color w:val="1F497D" w:themeColor="text2"/>
              </w:rPr>
            </w:pPr>
            <w:r w:rsidRPr="0056354E">
              <w:rPr>
                <w:bCs/>
                <w:color w:val="1F497D" w:themeColor="text2"/>
              </w:rPr>
              <w:t>Trakų rajono savivaldybės pasirengimo gripo pandemijai (epidemijai) 2020-2022 metų veiksmų planas pagal gripo pandemijos (epidemijos) etapus.</w:t>
            </w:r>
          </w:p>
        </w:tc>
      </w:tr>
      <w:tr w:rsidR="00267F5E" w:rsidRPr="00A464A0" w14:paraId="7E8F0C63" w14:textId="77777777" w:rsidTr="003B7954">
        <w:trPr>
          <w:gridBefore w:val="1"/>
          <w:wBefore w:w="313" w:type="dxa"/>
          <w:trHeight w:val="340"/>
        </w:trPr>
        <w:tc>
          <w:tcPr>
            <w:tcW w:w="391" w:type="dxa"/>
          </w:tcPr>
          <w:p w14:paraId="6A7E7ECE" w14:textId="77777777" w:rsidR="00267F5E" w:rsidRPr="009B7FB0" w:rsidRDefault="00267F5E" w:rsidP="00267F5E">
            <w:pPr>
              <w:pStyle w:val="Sraopastraipa"/>
              <w:numPr>
                <w:ilvl w:val="0"/>
                <w:numId w:val="22"/>
              </w:numPr>
              <w:spacing w:after="0" w:line="240" w:lineRule="auto"/>
              <w:ind w:left="142" w:hanging="201"/>
              <w:rPr>
                <w:sz w:val="24"/>
              </w:rPr>
            </w:pPr>
          </w:p>
        </w:tc>
        <w:tc>
          <w:tcPr>
            <w:tcW w:w="9253" w:type="dxa"/>
            <w:gridSpan w:val="4"/>
            <w:vAlign w:val="center"/>
          </w:tcPr>
          <w:p w14:paraId="11D39F32" w14:textId="2C75E318" w:rsidR="00267F5E" w:rsidRPr="0056354E" w:rsidRDefault="00267F5E" w:rsidP="00267F5E">
            <w:pPr>
              <w:rPr>
                <w:bCs/>
                <w:color w:val="1F497D" w:themeColor="text2"/>
              </w:rPr>
            </w:pPr>
            <w:r w:rsidRPr="0056354E">
              <w:rPr>
                <w:bCs/>
                <w:color w:val="1F497D" w:themeColor="text2"/>
              </w:rPr>
              <w:t>Trakų rajono savivaldybės Gyventojų kolektyvinės apsaugos organizavimo grupės nariai ir grupės nuostatai</w:t>
            </w:r>
            <w:r>
              <w:rPr>
                <w:bCs/>
                <w:color w:val="1F497D" w:themeColor="text2"/>
              </w:rPr>
              <w:t>.</w:t>
            </w:r>
          </w:p>
        </w:tc>
      </w:tr>
      <w:tr w:rsidR="00B21A09" w:rsidRPr="00A464A0" w14:paraId="1563DB6A" w14:textId="77777777" w:rsidTr="003B7954">
        <w:trPr>
          <w:gridBefore w:val="1"/>
          <w:wBefore w:w="313" w:type="dxa"/>
          <w:trHeight w:val="340"/>
        </w:trPr>
        <w:tc>
          <w:tcPr>
            <w:tcW w:w="391" w:type="dxa"/>
          </w:tcPr>
          <w:p w14:paraId="3B443E1A" w14:textId="77777777" w:rsidR="00B21A09" w:rsidRPr="009B7FB0" w:rsidRDefault="00B21A09" w:rsidP="00267F5E">
            <w:pPr>
              <w:pStyle w:val="Sraopastraipa"/>
              <w:numPr>
                <w:ilvl w:val="0"/>
                <w:numId w:val="22"/>
              </w:numPr>
              <w:spacing w:after="0" w:line="240" w:lineRule="auto"/>
              <w:ind w:left="142" w:hanging="201"/>
              <w:rPr>
                <w:sz w:val="24"/>
              </w:rPr>
            </w:pPr>
          </w:p>
        </w:tc>
        <w:tc>
          <w:tcPr>
            <w:tcW w:w="9253" w:type="dxa"/>
            <w:gridSpan w:val="4"/>
            <w:vAlign w:val="center"/>
          </w:tcPr>
          <w:p w14:paraId="440F2DFB" w14:textId="6926FEBF" w:rsidR="00B21A09" w:rsidRPr="0056354E" w:rsidRDefault="00B21A09" w:rsidP="00267F5E">
            <w:pPr>
              <w:rPr>
                <w:bCs/>
                <w:color w:val="1F497D" w:themeColor="text2"/>
              </w:rPr>
            </w:pPr>
            <w:r w:rsidRPr="00B21A09">
              <w:rPr>
                <w:bCs/>
                <w:color w:val="1F497D" w:themeColor="text2"/>
              </w:rPr>
              <w:t xml:space="preserve">Trakų rajono savivaldybės </w:t>
            </w:r>
            <w:r w:rsidRPr="00B21A09">
              <w:rPr>
                <w:color w:val="1F497D" w:themeColor="text2"/>
              </w:rPr>
              <w:t>kalendorinio veiksmų planas</w:t>
            </w:r>
          </w:p>
        </w:tc>
      </w:tr>
      <w:tr w:rsidR="00B21A09" w:rsidRPr="00A464A0" w14:paraId="5E53AC69" w14:textId="77777777" w:rsidTr="003B7954">
        <w:trPr>
          <w:gridBefore w:val="1"/>
          <w:wBefore w:w="313" w:type="dxa"/>
          <w:trHeight w:val="340"/>
        </w:trPr>
        <w:tc>
          <w:tcPr>
            <w:tcW w:w="391" w:type="dxa"/>
          </w:tcPr>
          <w:p w14:paraId="6DE69A89" w14:textId="77777777" w:rsidR="00B21A09" w:rsidRPr="009B7FB0" w:rsidRDefault="00B21A09" w:rsidP="00267F5E">
            <w:pPr>
              <w:pStyle w:val="Sraopastraipa"/>
              <w:numPr>
                <w:ilvl w:val="0"/>
                <w:numId w:val="22"/>
              </w:numPr>
              <w:spacing w:after="0" w:line="240" w:lineRule="auto"/>
              <w:ind w:left="142" w:hanging="201"/>
              <w:rPr>
                <w:sz w:val="24"/>
              </w:rPr>
            </w:pPr>
          </w:p>
        </w:tc>
        <w:tc>
          <w:tcPr>
            <w:tcW w:w="9253" w:type="dxa"/>
            <w:gridSpan w:val="4"/>
            <w:vAlign w:val="center"/>
          </w:tcPr>
          <w:p w14:paraId="42C36DAF" w14:textId="42DFE135" w:rsidR="00B21A09" w:rsidRPr="0056354E" w:rsidRDefault="00B21A09" w:rsidP="00267F5E">
            <w:pPr>
              <w:rPr>
                <w:bCs/>
                <w:color w:val="1F497D" w:themeColor="text2"/>
              </w:rPr>
            </w:pPr>
            <w:r w:rsidRPr="0056354E">
              <w:rPr>
                <w:bCs/>
                <w:color w:val="1F497D" w:themeColor="text2"/>
              </w:rPr>
              <w:t xml:space="preserve">Trakų rajono </w:t>
            </w:r>
            <w:r w:rsidRPr="00B21A09">
              <w:rPr>
                <w:bCs/>
                <w:color w:val="1F497D" w:themeColor="text2"/>
              </w:rPr>
              <w:t xml:space="preserve">savivaldybės </w:t>
            </w:r>
            <w:r w:rsidRPr="00B21A09">
              <w:rPr>
                <w:color w:val="1F497D" w:themeColor="text2"/>
              </w:rPr>
              <w:t>atsakomybių tarp institucijų paskirstymo suvestinė</w:t>
            </w:r>
          </w:p>
        </w:tc>
      </w:tr>
    </w:tbl>
    <w:p w14:paraId="02192C90" w14:textId="1ACF351B" w:rsidR="00215AD1" w:rsidRDefault="00215AD1" w:rsidP="00F35D69">
      <w:pPr>
        <w:pStyle w:val="Antrat1"/>
        <w:jc w:val="both"/>
      </w:pPr>
    </w:p>
    <w:p w14:paraId="1A350768" w14:textId="77777777" w:rsidR="002F3031" w:rsidRPr="00021BC8" w:rsidRDefault="00045D78" w:rsidP="00F35D69">
      <w:pPr>
        <w:pStyle w:val="Antrat1"/>
        <w:jc w:val="both"/>
      </w:pPr>
      <w:r w:rsidRPr="00215AD1">
        <w:br w:type="page"/>
      </w:r>
      <w:bookmarkStart w:id="1" w:name="_Toc462226776"/>
      <w:r w:rsidR="002F3031" w:rsidRPr="00773CED">
        <w:rPr>
          <w:color w:val="0070C0"/>
        </w:rPr>
        <w:lastRenderedPageBreak/>
        <w:t>I. BENDROSIOS NUOSTATOS</w:t>
      </w:r>
      <w:bookmarkEnd w:id="1"/>
    </w:p>
    <w:p w14:paraId="16B7AF7A" w14:textId="77777777" w:rsidR="002F3031" w:rsidRPr="00021BC8" w:rsidRDefault="002F3031" w:rsidP="00515DD1">
      <w:pPr>
        <w:pStyle w:val="Default"/>
        <w:ind w:firstLine="567"/>
        <w:jc w:val="both"/>
        <w:rPr>
          <w:sz w:val="23"/>
          <w:szCs w:val="23"/>
        </w:rPr>
      </w:pPr>
    </w:p>
    <w:p w14:paraId="69036741" w14:textId="77777777" w:rsidR="00447E36" w:rsidRPr="00A97360" w:rsidRDefault="00447E36" w:rsidP="00447E36">
      <w:pPr>
        <w:ind w:firstLine="720"/>
        <w:contextualSpacing/>
        <w:jc w:val="both"/>
      </w:pPr>
      <w:r w:rsidRPr="00A97360">
        <w:t xml:space="preserve">Trakų rajono savivaldybės ekstremaliųjų situacijų valdymo planas parengtas vadovaujantis Lietuvos Respublikos civilinės saugos įstatymo nuostatomis bei Priešgaisrinės apsaugos ir gelbėjimo departamento prie Vidaus reikalų ministerijos direktoriaus 2011-02-23 įsakymu Nr. 1-70  patvirtintomis Ekstremaliųjų situacijų valdymo planų rengimo metodinėmis rekomendacijomis (Žin., 2011, Nr. 24-1200; </w:t>
      </w:r>
      <w:r w:rsidRPr="00A97360">
        <w:rPr>
          <w:color w:val="0070C0"/>
        </w:rPr>
        <w:t>TAR, 2016-01-14, Nr.603</w:t>
      </w:r>
      <w:r w:rsidRPr="00A97360">
        <w:t>).</w:t>
      </w:r>
    </w:p>
    <w:p w14:paraId="429D04C6" w14:textId="77777777" w:rsidR="00447E36" w:rsidRPr="00A97360" w:rsidRDefault="00447E36" w:rsidP="00447E36">
      <w:pPr>
        <w:ind w:firstLine="720"/>
        <w:contextualSpacing/>
        <w:jc w:val="both"/>
      </w:pPr>
      <w:r w:rsidRPr="00A97360">
        <w:t xml:space="preserve"> Savivaldybė, turėdama ekstremaliųjų  situacijų valdymo planą, gali kryptingai ir laiku pasirengti galimai ekstremaliajai situacijai, tinkamai paskirstyti išteklius ir reikiamą įrangą, informuoti savivaldybės avarines tarnybas, suinteresuotas institucijas, gyventojus apie gresiantį pavojų, operatyviai pasirengti suteikti reikiamą pagalbą, organizuoti gelbėjimo ir avarijų padarinių šalinimo darbus.</w:t>
      </w:r>
    </w:p>
    <w:p w14:paraId="1CCD09CE" w14:textId="3C6A6EA4" w:rsidR="00447E36" w:rsidRPr="00A97360" w:rsidRDefault="00447E36" w:rsidP="00447E36">
      <w:pPr>
        <w:ind w:firstLine="720"/>
        <w:contextualSpacing/>
        <w:jc w:val="both"/>
      </w:pPr>
      <w:r w:rsidRPr="00A97360">
        <w:t xml:space="preserve"> Lietuvos Respublikos</w:t>
      </w:r>
      <w:r w:rsidRPr="00A97360">
        <w:rPr>
          <w:b/>
        </w:rPr>
        <w:t xml:space="preserve"> </w:t>
      </w:r>
      <w:r w:rsidRPr="00A97360">
        <w:t>vietos savivaldos įstatymo (Žin., 1994, Nr. 55-1049, 2008, Nr. 113-4290) 29 str. 8 d. 1 p. ir Lietuvos Respublikos</w:t>
      </w:r>
      <w:r w:rsidRPr="00A97360">
        <w:rPr>
          <w:b/>
        </w:rPr>
        <w:t xml:space="preserve"> </w:t>
      </w:r>
      <w:r w:rsidRPr="00A97360">
        <w:t xml:space="preserve">civilinės saugos įstatymo (Žin., 1998, Nr. 115-3230; 2009, Nr. 159-7207) 14 str. 1 p. numato, kad už civilinės saugos parengtį savivaldybės teritorijoje atsako savivaldybės </w:t>
      </w:r>
      <w:r w:rsidR="004F3BB6">
        <w:t>A</w:t>
      </w:r>
      <w:r w:rsidRPr="00A97360">
        <w:t>dministracijos direktorius.</w:t>
      </w:r>
      <w:r w:rsidRPr="00A97360">
        <w:rPr>
          <w:b/>
        </w:rPr>
        <w:t xml:space="preserve"> </w:t>
      </w:r>
    </w:p>
    <w:p w14:paraId="18DB065E" w14:textId="77777777" w:rsidR="004F3BB6" w:rsidRDefault="00447E36" w:rsidP="00447E36">
      <w:pPr>
        <w:tabs>
          <w:tab w:val="center" w:pos="0"/>
        </w:tabs>
        <w:ind w:firstLine="709"/>
        <w:jc w:val="both"/>
      </w:pPr>
      <w:r w:rsidRPr="00A97360">
        <w:t xml:space="preserve">Planas sudarytas iš tekstinės dalies ir priedų. </w:t>
      </w:r>
    </w:p>
    <w:p w14:paraId="00FDF091" w14:textId="57F4527F" w:rsidR="00447E36" w:rsidRPr="00A97360" w:rsidRDefault="00447E36" w:rsidP="00447E36">
      <w:pPr>
        <w:tabs>
          <w:tab w:val="center" w:pos="0"/>
        </w:tabs>
        <w:ind w:firstLine="709"/>
        <w:jc w:val="both"/>
      </w:pPr>
      <w:r w:rsidRPr="00A97360">
        <w:t xml:space="preserve">Tekstinę plano dalį sudaro: bendrosios nuostatos, trumpos savivaldybės ir seniūnijų charakteristikos, gresiančios ekstremaliosios situacijos, perspėjimo ir informavimo organizavimas, gresiančių ar įvykusių įvykių valdymo organizavimas ir koordinavimas, savivaldybės administracijos ir atitinkamų valstybės ir savivaldybės institucijų ir įstaigų veiksmai, likviduojant ekstremaliuosius įvykius ar ekstremaliąsias situacijas, šalinant jų padarinius, gyventojų evakavimo organizavimas, pagalbos teikimo organizavimas ir </w:t>
      </w:r>
      <w:r w:rsidR="004F3BB6">
        <w:t>kita aktuali informacija</w:t>
      </w:r>
      <w:r w:rsidRPr="00A97360">
        <w:t>.</w:t>
      </w:r>
    </w:p>
    <w:p w14:paraId="29029E27" w14:textId="77777777" w:rsidR="00447E36" w:rsidRPr="00A97360" w:rsidRDefault="00447E36" w:rsidP="00447E36">
      <w:pPr>
        <w:tabs>
          <w:tab w:val="center" w:pos="0"/>
        </w:tabs>
        <w:ind w:firstLine="709"/>
        <w:jc w:val="both"/>
      </w:pPr>
      <w:r w:rsidRPr="00A97360">
        <w:t xml:space="preserve">Plano priedai pateikiami atskiruose organizaciniuose dokumentuose. Plano priedus sudaro: atlikta galimų pavojų ir ekstremaliųjų situacijų rizikos analizė, savivaldybės Ekstremalių situacijų komisijos (toliau – ESK) sudėtis, nuostatai, kontaktiniai duomenys, savivaldybės Ekstremaliųjų situacijų operacijų centro (toliau – ESOC) sudėtis, nuostatai, kontaktiniai duomenys, savivaldybės materialinių išteklių žinynas, gretimų savivaldybių tarpusavio pagalbos planai, sutartys su ūkio subjektais, žemėlapiai, schemos, suvestinės ir kiti informaciniai dokumentai. </w:t>
      </w:r>
    </w:p>
    <w:p w14:paraId="00C2B6D4" w14:textId="77777777" w:rsidR="00751CF9" w:rsidRDefault="00751CF9" w:rsidP="00AF432B">
      <w:pPr>
        <w:pStyle w:val="Default"/>
        <w:ind w:firstLine="709"/>
        <w:jc w:val="both"/>
      </w:pPr>
    </w:p>
    <w:p w14:paraId="378CCEFD" w14:textId="1C86F2F1" w:rsidR="00751CF9" w:rsidRPr="00751CF9" w:rsidRDefault="00751CF9" w:rsidP="000E3B3C">
      <w:pPr>
        <w:pStyle w:val="Style37"/>
        <w:ind w:right="5" w:firstLine="709"/>
        <w:rPr>
          <w:b/>
        </w:rPr>
      </w:pPr>
      <w:r w:rsidRPr="00751CF9">
        <w:rPr>
          <w:b/>
        </w:rPr>
        <w:t>GRESIANT AR SUSIDARIUS EKSTREMALIAI SITUACIJAI TEIKTI INFORMACIJĄ</w:t>
      </w:r>
    </w:p>
    <w:p w14:paraId="0022DA0D" w14:textId="77777777" w:rsidR="00751CF9" w:rsidRDefault="00751CF9" w:rsidP="00012C98">
      <w:pPr>
        <w:pStyle w:val="Style37"/>
        <w:ind w:right="5" w:firstLine="709"/>
        <w:jc w:val="both"/>
        <w:rPr>
          <w:b/>
        </w:rPr>
      </w:pPr>
    </w:p>
    <w:p w14:paraId="7D2160BE" w14:textId="0962F78A" w:rsidR="0095695B" w:rsidRPr="00BA1AC9" w:rsidRDefault="00012C98" w:rsidP="00012C98">
      <w:pPr>
        <w:pStyle w:val="Paprastasistekstas"/>
        <w:jc w:val="both"/>
        <w:rPr>
          <w:rFonts w:ascii="Times New Roman" w:hAnsi="Times New Roman" w:cs="Times New Roman"/>
          <w:sz w:val="24"/>
          <w:szCs w:val="24"/>
          <w:lang w:bidi="lt-LT"/>
        </w:rPr>
      </w:pPr>
      <w:r>
        <w:rPr>
          <w:rFonts w:ascii="Times New Roman" w:hAnsi="Times New Roman" w:cs="Times New Roman"/>
          <w:sz w:val="24"/>
          <w:szCs w:val="24"/>
          <w:lang w:bidi="lt-LT"/>
        </w:rPr>
        <w:t xml:space="preserve">            1. </w:t>
      </w:r>
      <w:r w:rsidR="00084B37" w:rsidRPr="00BA1AC9">
        <w:rPr>
          <w:rFonts w:ascii="Times New Roman" w:hAnsi="Times New Roman" w:cs="Times New Roman"/>
          <w:sz w:val="24"/>
          <w:szCs w:val="24"/>
          <w:lang w:bidi="lt-LT"/>
        </w:rPr>
        <w:t>Priešgaisrinės apsaugos ir gelbėjimo departamento</w:t>
      </w:r>
      <w:r w:rsidR="00D87E3A" w:rsidRPr="00BA1AC9">
        <w:rPr>
          <w:rFonts w:ascii="Times New Roman" w:hAnsi="Times New Roman" w:cs="Times New Roman"/>
          <w:sz w:val="24"/>
          <w:szCs w:val="24"/>
          <w:lang w:bidi="lt-LT"/>
        </w:rPr>
        <w:t xml:space="preserve"> prie Vidaus reikalų ministerijos</w:t>
      </w:r>
      <w:r w:rsidR="002D604C" w:rsidRPr="00BA1AC9">
        <w:rPr>
          <w:rFonts w:ascii="Times New Roman" w:hAnsi="Times New Roman" w:cs="Times New Roman"/>
          <w:sz w:val="24"/>
          <w:szCs w:val="24"/>
          <w:lang w:bidi="lt-LT"/>
        </w:rPr>
        <w:t xml:space="preserve"> </w:t>
      </w:r>
      <w:r w:rsidR="00D87E3A" w:rsidRPr="00BA1AC9">
        <w:rPr>
          <w:rFonts w:ascii="Times New Roman" w:hAnsi="Times New Roman" w:cs="Times New Roman"/>
          <w:sz w:val="24"/>
          <w:szCs w:val="24"/>
          <w:lang w:bidi="lt-LT"/>
        </w:rPr>
        <w:t>(toliau-PAGD)</w:t>
      </w:r>
      <w:r w:rsidR="00084B37" w:rsidRPr="00BA1AC9">
        <w:rPr>
          <w:rFonts w:ascii="Times New Roman" w:hAnsi="Times New Roman" w:cs="Times New Roman"/>
          <w:sz w:val="24"/>
          <w:szCs w:val="24"/>
          <w:lang w:bidi="lt-LT"/>
        </w:rPr>
        <w:t xml:space="preserve"> </w:t>
      </w:r>
      <w:r w:rsidR="004F3BB6" w:rsidRPr="00BA1AC9">
        <w:rPr>
          <w:rFonts w:ascii="Times New Roman" w:hAnsi="Times New Roman" w:cs="Times New Roman"/>
          <w:sz w:val="24"/>
          <w:szCs w:val="24"/>
          <w:lang w:bidi="lt-LT"/>
        </w:rPr>
        <w:t xml:space="preserve">Vilniaus </w:t>
      </w:r>
      <w:r w:rsidR="00003B95" w:rsidRPr="00BA1AC9">
        <w:rPr>
          <w:rFonts w:ascii="Times New Roman" w:hAnsi="Times New Roman" w:cs="Times New Roman"/>
          <w:sz w:val="24"/>
          <w:szCs w:val="24"/>
          <w:lang w:bidi="lt-LT"/>
        </w:rPr>
        <w:t>pri</w:t>
      </w:r>
      <w:r w:rsidR="00704BE7" w:rsidRPr="00BA1AC9">
        <w:rPr>
          <w:rFonts w:ascii="Times New Roman" w:hAnsi="Times New Roman" w:cs="Times New Roman"/>
          <w:sz w:val="24"/>
          <w:szCs w:val="24"/>
          <w:lang w:bidi="lt-LT"/>
        </w:rPr>
        <w:t>e</w:t>
      </w:r>
      <w:r w:rsidR="00003B95" w:rsidRPr="00BA1AC9">
        <w:rPr>
          <w:rFonts w:ascii="Times New Roman" w:hAnsi="Times New Roman" w:cs="Times New Roman"/>
          <w:sz w:val="24"/>
          <w:szCs w:val="24"/>
          <w:lang w:bidi="lt-LT"/>
        </w:rPr>
        <w:t>šgaisrinės gelbėji</w:t>
      </w:r>
      <w:r w:rsidR="00704BE7" w:rsidRPr="00BA1AC9">
        <w:rPr>
          <w:rFonts w:ascii="Times New Roman" w:hAnsi="Times New Roman" w:cs="Times New Roman"/>
          <w:sz w:val="24"/>
          <w:szCs w:val="24"/>
          <w:lang w:bidi="lt-LT"/>
        </w:rPr>
        <w:t>mo</w:t>
      </w:r>
      <w:r w:rsidR="00003B95" w:rsidRPr="00BA1AC9">
        <w:rPr>
          <w:rFonts w:ascii="Times New Roman" w:hAnsi="Times New Roman" w:cs="Times New Roman"/>
          <w:sz w:val="24"/>
          <w:szCs w:val="24"/>
          <w:lang w:bidi="lt-LT"/>
        </w:rPr>
        <w:t xml:space="preserve"> </w:t>
      </w:r>
      <w:r w:rsidR="00704BE7" w:rsidRPr="00BA1AC9">
        <w:rPr>
          <w:rFonts w:ascii="Times New Roman" w:hAnsi="Times New Roman" w:cs="Times New Roman"/>
          <w:sz w:val="24"/>
          <w:szCs w:val="24"/>
          <w:lang w:bidi="lt-LT"/>
        </w:rPr>
        <w:t>valdybos</w:t>
      </w:r>
      <w:r w:rsidR="00003B95" w:rsidRPr="00BA1AC9">
        <w:rPr>
          <w:rFonts w:ascii="Times New Roman" w:hAnsi="Times New Roman" w:cs="Times New Roman"/>
          <w:sz w:val="24"/>
          <w:szCs w:val="24"/>
          <w:lang w:bidi="lt-LT"/>
        </w:rPr>
        <w:t xml:space="preserve"> </w:t>
      </w:r>
      <w:r w:rsidR="00B74302" w:rsidRPr="00BA1AC9">
        <w:rPr>
          <w:rFonts w:ascii="Times New Roman" w:hAnsi="Times New Roman" w:cs="Times New Roman"/>
          <w:sz w:val="24"/>
          <w:szCs w:val="24"/>
          <w:lang w:bidi="lt-LT"/>
        </w:rPr>
        <w:t>Civilinės saugos skyri</w:t>
      </w:r>
      <w:r w:rsidR="0095695B" w:rsidRPr="00BA1AC9">
        <w:rPr>
          <w:rFonts w:ascii="Times New Roman" w:hAnsi="Times New Roman" w:cs="Times New Roman"/>
          <w:sz w:val="24"/>
          <w:szCs w:val="24"/>
          <w:lang w:bidi="lt-LT"/>
        </w:rPr>
        <w:t>us te</w:t>
      </w:r>
      <w:r w:rsidR="00003B95" w:rsidRPr="00BA1AC9">
        <w:rPr>
          <w:rFonts w:ascii="Times New Roman" w:hAnsi="Times New Roman" w:cs="Times New Roman"/>
          <w:sz w:val="24"/>
          <w:szCs w:val="24"/>
          <w:lang w:bidi="lt-LT"/>
        </w:rPr>
        <w:t>l.</w:t>
      </w:r>
      <w:r w:rsidR="00BA1AC9" w:rsidRPr="00BA1AC9">
        <w:rPr>
          <w:rFonts w:ascii="Times New Roman" w:hAnsi="Times New Roman" w:cs="Times New Roman"/>
          <w:sz w:val="24"/>
          <w:szCs w:val="24"/>
        </w:rPr>
        <w:t xml:space="preserve"> Tel. (8 5) 219 8811</w:t>
      </w:r>
      <w:r w:rsidR="0095695B" w:rsidRPr="00BA1AC9">
        <w:rPr>
          <w:rFonts w:ascii="Times New Roman" w:hAnsi="Times New Roman" w:cs="Times New Roman"/>
          <w:sz w:val="24"/>
          <w:szCs w:val="24"/>
          <w:lang w:bidi="lt-LT"/>
        </w:rPr>
        <w:t xml:space="preserve">, el. p. </w:t>
      </w:r>
      <w:proofErr w:type="spellStart"/>
      <w:r w:rsidR="00B74302" w:rsidRPr="00BA1AC9">
        <w:rPr>
          <w:rStyle w:val="Hipersaitas"/>
          <w:rFonts w:ascii="Times New Roman" w:hAnsi="Times New Roman"/>
          <w:color w:val="0070C0"/>
          <w:sz w:val="24"/>
          <w:szCs w:val="24"/>
          <w:lang w:bidi="en-US"/>
        </w:rPr>
        <w:t>vilnius.pgv@vpgt.lt</w:t>
      </w:r>
      <w:proofErr w:type="spellEnd"/>
      <w:r w:rsidR="0095695B" w:rsidRPr="00BA1AC9">
        <w:rPr>
          <w:rFonts w:ascii="Times New Roman" w:hAnsi="Times New Roman" w:cs="Times New Roman"/>
          <w:sz w:val="24"/>
          <w:szCs w:val="24"/>
          <w:lang w:bidi="en-US"/>
        </w:rPr>
        <w:t>;</w:t>
      </w:r>
    </w:p>
    <w:p w14:paraId="522CB6CB" w14:textId="77777777" w:rsidR="00012C98" w:rsidRDefault="00012C98" w:rsidP="00012C98">
      <w:pPr>
        <w:pStyle w:val="Style37"/>
        <w:tabs>
          <w:tab w:val="left" w:pos="993"/>
        </w:tabs>
        <w:spacing w:line="276" w:lineRule="auto"/>
        <w:ind w:left="709" w:right="5"/>
        <w:jc w:val="both"/>
        <w:rPr>
          <w:lang w:bidi="lt-LT"/>
        </w:rPr>
      </w:pPr>
      <w:r>
        <w:rPr>
          <w:lang w:bidi="lt-LT"/>
        </w:rPr>
        <w:t xml:space="preserve">2. </w:t>
      </w:r>
      <w:r w:rsidR="002D604C">
        <w:rPr>
          <w:lang w:bidi="lt-LT"/>
        </w:rPr>
        <w:t xml:space="preserve">PAGD </w:t>
      </w:r>
      <w:r w:rsidR="00704BE7" w:rsidRPr="00704BE7">
        <w:rPr>
          <w:lang w:bidi="lt-LT"/>
        </w:rPr>
        <w:t xml:space="preserve">Vilniaus priešgaisrinės gelbėjimo valdybos </w:t>
      </w:r>
      <w:r w:rsidR="0095695B" w:rsidRPr="00F54E75">
        <w:rPr>
          <w:lang w:bidi="lt-LT"/>
        </w:rPr>
        <w:t>Operacinio vadovavimo skyrius te</w:t>
      </w:r>
      <w:r w:rsidR="00704BE7">
        <w:rPr>
          <w:lang w:bidi="lt-LT"/>
        </w:rPr>
        <w:t>l.</w:t>
      </w:r>
      <w:r w:rsidR="0095695B" w:rsidRPr="00F54E75">
        <w:rPr>
          <w:lang w:bidi="lt-LT"/>
        </w:rPr>
        <w:t xml:space="preserve"> </w:t>
      </w:r>
    </w:p>
    <w:p w14:paraId="0489435A" w14:textId="186D720D" w:rsidR="0095695B" w:rsidRPr="00F54E75" w:rsidRDefault="0095695B" w:rsidP="00012C98">
      <w:pPr>
        <w:pStyle w:val="Style37"/>
        <w:tabs>
          <w:tab w:val="left" w:pos="993"/>
        </w:tabs>
        <w:spacing w:line="276" w:lineRule="auto"/>
        <w:ind w:right="5"/>
        <w:jc w:val="both"/>
        <w:rPr>
          <w:lang w:bidi="lt-LT"/>
        </w:rPr>
      </w:pPr>
      <w:r w:rsidRPr="00F54E75">
        <w:rPr>
          <w:lang w:bidi="lt-LT"/>
        </w:rPr>
        <w:t>(8</w:t>
      </w:r>
      <w:r w:rsidR="00012C98">
        <w:rPr>
          <w:lang w:bidi="lt-LT"/>
        </w:rPr>
        <w:t xml:space="preserve"> </w:t>
      </w:r>
      <w:r w:rsidRPr="00F54E75">
        <w:rPr>
          <w:lang w:bidi="lt-LT"/>
        </w:rPr>
        <w:t>5) 271 7539, mob. (8 686) 25601, faks. (8 5) 271 7526, el.</w:t>
      </w:r>
      <w:r w:rsidR="00E704C3" w:rsidRPr="00F54E75">
        <w:rPr>
          <w:lang w:bidi="lt-LT"/>
        </w:rPr>
        <w:t xml:space="preserve"> </w:t>
      </w:r>
      <w:r w:rsidRPr="00F54E75">
        <w:rPr>
          <w:lang w:bidi="lt-LT"/>
        </w:rPr>
        <w:t>p.</w:t>
      </w:r>
      <w:r w:rsidR="00E704C3" w:rsidRPr="00F54E75">
        <w:rPr>
          <w:lang w:bidi="lt-LT"/>
        </w:rPr>
        <w:t xml:space="preserve"> </w:t>
      </w:r>
      <w:hyperlink r:id="rId8" w:history="1">
        <w:r w:rsidRPr="00704BE7">
          <w:rPr>
            <w:rStyle w:val="Hipersaitas"/>
            <w:color w:val="0070C0"/>
            <w:lang w:bidi="en-US"/>
          </w:rPr>
          <w:t>vilnius.ovs@vpgt.lt</w:t>
        </w:r>
      </w:hyperlink>
      <w:r w:rsidRPr="00F54E75">
        <w:rPr>
          <w:lang w:bidi="en-US"/>
        </w:rPr>
        <w:t>).</w:t>
      </w:r>
    </w:p>
    <w:p w14:paraId="3EBEB5E6" w14:textId="06AC7B8B" w:rsidR="00751CF9" w:rsidRDefault="00751CF9" w:rsidP="0095695B">
      <w:pPr>
        <w:pStyle w:val="Style37"/>
        <w:ind w:right="5"/>
        <w:jc w:val="both"/>
        <w:rPr>
          <w:b/>
        </w:rPr>
      </w:pPr>
    </w:p>
    <w:p w14:paraId="559AFFF1" w14:textId="77777777" w:rsidR="00850D7F" w:rsidRDefault="00850D7F" w:rsidP="00EA08F6">
      <w:pPr>
        <w:numPr>
          <w:ilvl w:val="1"/>
          <w:numId w:val="3"/>
        </w:numPr>
        <w:tabs>
          <w:tab w:val="left" w:pos="993"/>
        </w:tabs>
        <w:ind w:left="0" w:firstLine="567"/>
        <w:jc w:val="both"/>
        <w:rPr>
          <w:b/>
          <w:bCs/>
        </w:rPr>
      </w:pPr>
      <w:r w:rsidRPr="00B92D95">
        <w:rPr>
          <w:b/>
          <w:bCs/>
        </w:rPr>
        <w:t>ESVP TIKSLAS</w:t>
      </w:r>
    </w:p>
    <w:p w14:paraId="3659A016" w14:textId="77777777" w:rsidR="008E0628" w:rsidRPr="00B92D95" w:rsidRDefault="008E0628" w:rsidP="008E0628">
      <w:pPr>
        <w:ind w:left="420"/>
      </w:pPr>
    </w:p>
    <w:p w14:paraId="59F087C2" w14:textId="77777777" w:rsidR="00447E36" w:rsidRPr="00A97360" w:rsidRDefault="00447E36" w:rsidP="00447E36">
      <w:pPr>
        <w:autoSpaceDE w:val="0"/>
        <w:autoSpaceDN w:val="0"/>
        <w:adjustRightInd w:val="0"/>
        <w:ind w:firstLine="709"/>
        <w:jc w:val="both"/>
      </w:pPr>
      <w:r w:rsidRPr="00A97360">
        <w:t>Savivaldybės ekstremaliųjų situacijų valdymo planas (toliau – Planas) – tai dokumentas, kuriuo vadovaujasi savivaldybės administracijos direktorius ir savivaldybės ekstremaliųjų situacijų operacijų centras organizuojant ir koordinuojant gresiančių ar susidariusių ekstremaliųjų situacijų likvidavimą ir jų padarinių šalinimą. Iš anksto suplanuojamos ir numatomos apsaugos priemonės, kurias įgyvendinus būtų  maksimaliai apsaugoti gyventojai, iki minimumo sumažinami galimi materialiniai nuostoliai ir numatoma galimybė racionaliai panaudoti turimus išteklius.</w:t>
      </w:r>
    </w:p>
    <w:p w14:paraId="7B950F4A" w14:textId="335E5D7B" w:rsidR="00447E36" w:rsidRPr="00A97360" w:rsidRDefault="00447E36" w:rsidP="00447E36">
      <w:pPr>
        <w:ind w:firstLine="709"/>
        <w:jc w:val="both"/>
      </w:pPr>
      <w:r w:rsidRPr="00A97360">
        <w:t xml:space="preserve">Plano parengimo būtinybė grindžiama gamtinio, techninio, ekologinio ar socialinio pobūdžio priežasčių ekstremaliųjų situacijų kilimo tikimybe. Ekstremaliosios situacijos gali sukelti staigų, didelį pavojų gyventojų gyvybei ar sveikatai, turtui ir aplinkai, sutrikdyti būtiniausias gyvenimo sąlygas. Todėl šio plano paskirtis yra padidinti rajono savivaldybės parengtį ir pagerinti jos reagavimą </w:t>
      </w:r>
      <w:r w:rsidRPr="00A97360">
        <w:lastRenderedPageBreak/>
        <w:t>į ekstremaliąsias situacijas, kiek įmanoma veiksmingiau</w:t>
      </w:r>
      <w:r>
        <w:t xml:space="preserve">  </w:t>
      </w:r>
      <w:r w:rsidRPr="00A97360">
        <w:t>panaudoti pajėgas ir materialinius išteklius likviduojant padarinius, užtikrinti</w:t>
      </w:r>
      <w:r>
        <w:t xml:space="preserve"> </w:t>
      </w:r>
      <w:r w:rsidRPr="00A97360">
        <w:t xml:space="preserve">gyventojų saugumą. </w:t>
      </w:r>
    </w:p>
    <w:p w14:paraId="207886B7" w14:textId="01452C8E" w:rsidR="00447E36" w:rsidRPr="00447E36" w:rsidRDefault="00447E36" w:rsidP="00447E36">
      <w:pPr>
        <w:autoSpaceDE w:val="0"/>
        <w:autoSpaceDN w:val="0"/>
        <w:adjustRightInd w:val="0"/>
        <w:rPr>
          <w:b/>
          <w:u w:val="single"/>
        </w:rPr>
      </w:pPr>
      <w:r w:rsidRPr="00447E36">
        <w:rPr>
          <w:b/>
          <w:u w:val="single"/>
        </w:rPr>
        <w:t>Plano tikslai:</w:t>
      </w:r>
    </w:p>
    <w:p w14:paraId="4AD4E5A2" w14:textId="2A50A6A4" w:rsidR="00447E36" w:rsidRPr="00A97360" w:rsidRDefault="00447E36" w:rsidP="00447E36">
      <w:pPr>
        <w:autoSpaceDE w:val="0"/>
        <w:autoSpaceDN w:val="0"/>
        <w:adjustRightInd w:val="0"/>
        <w:ind w:firstLine="142"/>
        <w:jc w:val="both"/>
      </w:pPr>
      <w:r w:rsidRPr="00A97360">
        <w:t>- įvertinti galimas ekstremaliąsias situacijas</w:t>
      </w:r>
      <w:r w:rsidR="00E25377">
        <w:t xml:space="preserve"> (toliau-ES) ir atlikus galimų pavojų ir </w:t>
      </w:r>
      <w:r w:rsidRPr="00A97360">
        <w:t>rizikos analizę</w:t>
      </w:r>
      <w:r w:rsidR="00E25377">
        <w:t xml:space="preserve"> nustatyti ES valdymo algoritmus;</w:t>
      </w:r>
    </w:p>
    <w:p w14:paraId="647A58CF" w14:textId="28DB0139" w:rsidR="00447E36" w:rsidRPr="00A97360" w:rsidRDefault="00447E36" w:rsidP="00447E36">
      <w:pPr>
        <w:tabs>
          <w:tab w:val="left" w:pos="851"/>
          <w:tab w:val="left" w:pos="1134"/>
        </w:tabs>
        <w:autoSpaceDE w:val="0"/>
        <w:autoSpaceDN w:val="0"/>
        <w:adjustRightInd w:val="0"/>
        <w:ind w:firstLine="142"/>
        <w:jc w:val="both"/>
      </w:pPr>
      <w:r w:rsidRPr="00A97360">
        <w:t>- įvertinti savivaldybės civilinės saugos ir gelbėjimo pajėgų pasirengimą prognozuojamoms ekstremaliosioms situacijoms ir nustatyti priemones, kurios užtikrintų parengties lygio augimą;</w:t>
      </w:r>
    </w:p>
    <w:p w14:paraId="44ADD8B0" w14:textId="719CD980" w:rsidR="00447E36" w:rsidRPr="00A97360" w:rsidRDefault="00447E36" w:rsidP="00447E36">
      <w:pPr>
        <w:autoSpaceDE w:val="0"/>
        <w:autoSpaceDN w:val="0"/>
        <w:adjustRightInd w:val="0"/>
        <w:ind w:firstLine="142"/>
        <w:jc w:val="both"/>
      </w:pPr>
      <w:r w:rsidRPr="00A97360">
        <w:t>- nustatyti savivaldybės pareigas švelninant ekstremaliųjų situacijų padarinius, pasirengiant ekstremaliosioms situacijoms, reaguojant į jas ir likviduojant jų padarinius;</w:t>
      </w:r>
    </w:p>
    <w:p w14:paraId="5C5EA975" w14:textId="647FC658" w:rsidR="00447E36" w:rsidRPr="00A97360" w:rsidRDefault="00447E36" w:rsidP="00447E36">
      <w:pPr>
        <w:autoSpaceDE w:val="0"/>
        <w:autoSpaceDN w:val="0"/>
        <w:adjustRightInd w:val="0"/>
        <w:ind w:firstLine="142"/>
        <w:jc w:val="both"/>
      </w:pPr>
      <w:r w:rsidRPr="00A97360">
        <w:t>- nustatyti savivaldybės struktūrinių padalinių bei valstybinių institucijų, esančių savivaldybės teritorijoje, uždavinius ir funkcijas iškilus ekstremaliosioms situacijoms;</w:t>
      </w:r>
    </w:p>
    <w:p w14:paraId="3697DF52" w14:textId="02946624" w:rsidR="00447E36" w:rsidRPr="00A97360" w:rsidRDefault="00447E36" w:rsidP="00447E36">
      <w:pPr>
        <w:autoSpaceDE w:val="0"/>
        <w:autoSpaceDN w:val="0"/>
        <w:adjustRightInd w:val="0"/>
        <w:ind w:firstLine="142"/>
        <w:jc w:val="both"/>
      </w:pPr>
      <w:r w:rsidRPr="00A97360">
        <w:t>- numatyti koordinavimą, valdymą ir kontrolę;</w:t>
      </w:r>
    </w:p>
    <w:p w14:paraId="7B5F2341" w14:textId="5C995339" w:rsidR="00447E36" w:rsidRPr="00D120ED" w:rsidRDefault="00447E36" w:rsidP="00447E36">
      <w:pPr>
        <w:autoSpaceDE w:val="0"/>
        <w:autoSpaceDN w:val="0"/>
        <w:adjustRightInd w:val="0"/>
        <w:ind w:firstLine="142"/>
        <w:jc w:val="both"/>
      </w:pPr>
      <w:r w:rsidRPr="00D120ED">
        <w:t>- numatyti tvarką, nustatant ekstremaliosios situacijos mastą ir įvertinant jos padarinius;</w:t>
      </w:r>
    </w:p>
    <w:p w14:paraId="0BD865FC" w14:textId="759467D7" w:rsidR="00447E36" w:rsidRPr="00A97360" w:rsidRDefault="00447E36" w:rsidP="00447E36">
      <w:pPr>
        <w:autoSpaceDE w:val="0"/>
        <w:autoSpaceDN w:val="0"/>
        <w:adjustRightInd w:val="0"/>
        <w:ind w:firstLine="142"/>
        <w:jc w:val="both"/>
      </w:pPr>
      <w:r w:rsidRPr="00D120ED">
        <w:t>- nustatyti pagalbos suteikimo ūkio subjektams bei gyventojams tvarką;</w:t>
      </w:r>
    </w:p>
    <w:p w14:paraId="63828B7D" w14:textId="47690AF1" w:rsidR="00447E36" w:rsidRPr="00A97360" w:rsidRDefault="00447E36" w:rsidP="00447E36">
      <w:pPr>
        <w:ind w:firstLine="709"/>
        <w:jc w:val="both"/>
      </w:pPr>
      <w:r w:rsidRPr="00A97360">
        <w:t xml:space="preserve">Planas rengiamas atlikus savivaldybės galimų pavojų ir ekstremaliųjų situacijų rizikos analizę. Plane aprašomi veiksmai ir priemonės turi užtikrinti </w:t>
      </w:r>
      <w:r w:rsidR="002D604C">
        <w:t>optimalią c</w:t>
      </w:r>
      <w:r w:rsidRPr="00A97360">
        <w:t xml:space="preserve">ivilinės saugos sistemos subjektų (toliau – CSSS) parengtį savivaldybėje kiekvieno pavojaus atveju. </w:t>
      </w:r>
    </w:p>
    <w:p w14:paraId="222E2D6D" w14:textId="26B4E1AC" w:rsidR="00447E36" w:rsidRDefault="00447E36" w:rsidP="00447E36">
      <w:pPr>
        <w:ind w:firstLine="709"/>
        <w:jc w:val="both"/>
      </w:pPr>
      <w:r w:rsidRPr="00A97360">
        <w:t>Plane vartojamos sąvokos atitinka Lietuvos Respublikos civilinės saugos įstatyme ir kituose teisės aktuose vartojamas sąvokas.</w:t>
      </w:r>
    </w:p>
    <w:p w14:paraId="5A264192" w14:textId="77777777" w:rsidR="00447E36" w:rsidRPr="00A97360" w:rsidRDefault="00447E36" w:rsidP="00447E36">
      <w:pPr>
        <w:ind w:firstLine="709"/>
        <w:jc w:val="both"/>
      </w:pPr>
    </w:p>
    <w:p w14:paraId="4216CBB6" w14:textId="1A1065A4" w:rsidR="002F3031" w:rsidRPr="000043C6" w:rsidRDefault="000043C6" w:rsidP="00F54E75">
      <w:pPr>
        <w:numPr>
          <w:ilvl w:val="1"/>
          <w:numId w:val="3"/>
        </w:numPr>
        <w:tabs>
          <w:tab w:val="left" w:pos="993"/>
        </w:tabs>
        <w:ind w:left="0" w:firstLine="567"/>
        <w:rPr>
          <w:b/>
          <w:bCs/>
        </w:rPr>
      </w:pPr>
      <w:r w:rsidRPr="000043C6">
        <w:rPr>
          <w:b/>
          <w:bCs/>
        </w:rPr>
        <w:t>TRAKŲ</w:t>
      </w:r>
      <w:r w:rsidR="00850D7F" w:rsidRPr="000043C6">
        <w:rPr>
          <w:b/>
          <w:bCs/>
        </w:rPr>
        <w:t xml:space="preserve"> RAJONO APIBŪDINIMAS</w:t>
      </w:r>
    </w:p>
    <w:p w14:paraId="7F91D630" w14:textId="1F25E600" w:rsidR="008E0628" w:rsidRPr="00850D7F" w:rsidRDefault="008E0628" w:rsidP="008E0628">
      <w:pPr>
        <w:ind w:left="420"/>
        <w:rPr>
          <w:b/>
          <w:bCs/>
          <w:sz w:val="22"/>
          <w:szCs w:val="22"/>
        </w:rPr>
      </w:pPr>
    </w:p>
    <w:p w14:paraId="6B694E54" w14:textId="1F3F9EAE" w:rsidR="007E1500" w:rsidRDefault="00447E36" w:rsidP="008A0248">
      <w:pPr>
        <w:pStyle w:val="Style36"/>
        <w:spacing w:before="240" w:after="240" w:line="240" w:lineRule="auto"/>
        <w:ind w:right="10" w:firstLine="567"/>
      </w:pPr>
      <w:r>
        <w:rPr>
          <w:noProof/>
        </w:rPr>
        <w:drawing>
          <wp:anchor distT="0" distB="0" distL="114300" distR="114300" simplePos="0" relativeHeight="251702784" behindDoc="0" locked="0" layoutInCell="1" allowOverlap="1" wp14:anchorId="42AFD83A" wp14:editId="29130D1F">
            <wp:simplePos x="0" y="0"/>
            <wp:positionH relativeFrom="margin">
              <wp:posOffset>-137547</wp:posOffset>
            </wp:positionH>
            <wp:positionV relativeFrom="margin">
              <wp:posOffset>4472747</wp:posOffset>
            </wp:positionV>
            <wp:extent cx="3593465" cy="2750820"/>
            <wp:effectExtent l="0" t="0" r="6985" b="0"/>
            <wp:wrapSquare wrapText="bothSides"/>
            <wp:docPr id="4" name="Paveikslėlis 4" descr="i0S6O96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9" descr="i0S6O96H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3465"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CF9">
        <w:t xml:space="preserve">Trakų rajonas </w:t>
      </w:r>
      <w:r w:rsidR="007E1500">
        <w:t>yra</w:t>
      </w:r>
      <w:r w:rsidR="00751CF9">
        <w:t xml:space="preserve"> Lietuvos pietrytinėje dalyj</w:t>
      </w:r>
      <w:r w:rsidR="007E1500">
        <w:t>e</w:t>
      </w:r>
      <w:r w:rsidR="002474EE">
        <w:t xml:space="preserve"> 28.47 km</w:t>
      </w:r>
      <w:r w:rsidR="00D836A5">
        <w:t xml:space="preserve"> (sausumos keliais)</w:t>
      </w:r>
      <w:r w:rsidR="002474EE">
        <w:t xml:space="preserve"> nuo </w:t>
      </w:r>
      <w:r w:rsidR="007E1500">
        <w:t xml:space="preserve">sostinės Vilniaus. </w:t>
      </w:r>
    </w:p>
    <w:p w14:paraId="2A29EC3C" w14:textId="4C706E32" w:rsidR="002474EE" w:rsidRPr="002474EE" w:rsidRDefault="007E1500" w:rsidP="002474EE">
      <w:pPr>
        <w:pStyle w:val="Style36"/>
        <w:spacing w:before="240" w:after="240"/>
        <w:ind w:right="10" w:firstLine="567"/>
      </w:pPr>
      <w:r w:rsidRPr="002474EE">
        <w:t>Savivaldybės a</w:t>
      </w:r>
      <w:r w:rsidR="00751CF9" w:rsidRPr="002474EE">
        <w:t>dministracinis centras – Trakai. Teritorijos plotas – 1 208 kv. km., 47,7 proc. jos dengia miškai (576,22 kv. km.), 4,9 proc. sudaro ežerai (59,19 kv. km). Bendras saugomų teritorijų plotas Trakų rajone – 25 550 ha. Tai sudaro 21 proc. rajono teritorijos.</w:t>
      </w:r>
      <w:r w:rsidR="002474EE" w:rsidRPr="002474EE">
        <w:t xml:space="preserve"> Trakų rajone </w:t>
      </w:r>
      <w:r w:rsidR="002474EE" w:rsidRPr="00F142AB">
        <w:t>gyvena 32 492</w:t>
      </w:r>
      <w:r w:rsidR="002474EE" w:rsidRPr="002474EE">
        <w:t xml:space="preserve"> gyventojai.</w:t>
      </w:r>
    </w:p>
    <w:p w14:paraId="1D3B563F" w14:textId="76AB7163" w:rsidR="002F4F56" w:rsidRDefault="00751CF9" w:rsidP="002474EE">
      <w:pPr>
        <w:pStyle w:val="Style36"/>
        <w:spacing w:before="240" w:after="240"/>
        <w:ind w:right="10" w:firstLine="567"/>
      </w:pPr>
      <w:r>
        <w:t>Trakų raj</w:t>
      </w:r>
      <w:r w:rsidR="007E1500">
        <w:t>ono kaimyninės savivaldybės:</w:t>
      </w:r>
      <w:r>
        <w:t xml:space="preserve"> Kaišiadorių, Širvintų rajono savivaldybės – šiaurinėje pusėje, Vilniaus rajono, Šalčininkų rajono savivaldybės – rytinėje pusėje, Varėnos rajono savivaldybė – pietinėje pusėje, Alytaus rajono savivaldybė – vakarų pusėje. </w:t>
      </w:r>
    </w:p>
    <w:p w14:paraId="60F5B641" w14:textId="7C95552F" w:rsidR="00751CF9" w:rsidRDefault="00751CF9" w:rsidP="008A0248">
      <w:pPr>
        <w:pStyle w:val="Style36"/>
        <w:spacing w:line="240" w:lineRule="auto"/>
        <w:ind w:right="10" w:firstLine="567"/>
      </w:pPr>
      <w:r>
        <w:t>Savivaldybės teritoriją iš rytų į pietus (Vilnius – Varėna), iš rytų į vakarus (Vilnius – Kaunas) kerta geležinkelis, iš rytų į vakarus (Vilnius – Kaunas – Klaipėda) valstybinės reikšmės kelias 27 km., krašto – 69 km., rajono – 155 km., vietiniai keliai – 427 km., o taip pat iš rytų į vakarus 55 km., atmosferų slėgio vamzdyne dujotiekis (10 km.), iš rytų į vakarus (Vilnius – Trakai) 110 kv. aukštos įtampos perdavimo linijos.</w:t>
      </w:r>
    </w:p>
    <w:p w14:paraId="619F9200" w14:textId="77777777" w:rsidR="00D836A5" w:rsidRDefault="00D836A5" w:rsidP="00E14A51">
      <w:pPr>
        <w:ind w:firstLine="720"/>
        <w:jc w:val="both"/>
        <w:rPr>
          <w:b/>
          <w:bCs/>
        </w:rPr>
      </w:pPr>
    </w:p>
    <w:p w14:paraId="461C81FD" w14:textId="13E5DAD8" w:rsidR="00F142AB" w:rsidRPr="00F142AB" w:rsidRDefault="00D836A5" w:rsidP="00F142AB">
      <w:pPr>
        <w:ind w:firstLine="720"/>
        <w:jc w:val="both"/>
      </w:pPr>
      <w:r>
        <w:rPr>
          <w:b/>
          <w:bCs/>
        </w:rPr>
        <w:t>Trakų rajono a</w:t>
      </w:r>
      <w:r w:rsidR="00E14A51" w:rsidRPr="00E14A51">
        <w:rPr>
          <w:b/>
          <w:bCs/>
        </w:rPr>
        <w:t>dministracinis padalinimas (8 seniūnijos)</w:t>
      </w:r>
      <w:r w:rsidR="00F142AB">
        <w:rPr>
          <w:b/>
          <w:bCs/>
        </w:rPr>
        <w:t xml:space="preserve">: </w:t>
      </w:r>
      <w:r w:rsidR="00E14A51" w:rsidRPr="00E14A51">
        <w:t>Trakų rajono savivaldybės administracijo</w:t>
      </w:r>
      <w:r w:rsidR="00F142AB">
        <w:t>s</w:t>
      </w:r>
      <w:r w:rsidR="00E14A51" w:rsidRPr="00E14A51">
        <w:t xml:space="preserve"> seniūnijos: Aukštadvario, </w:t>
      </w:r>
      <w:proofErr w:type="spellStart"/>
      <w:r w:rsidR="00E14A51" w:rsidRPr="00E14A51">
        <w:t>Grendavės</w:t>
      </w:r>
      <w:proofErr w:type="spellEnd"/>
      <w:r w:rsidR="00E14A51" w:rsidRPr="00E14A51">
        <w:t xml:space="preserve">, Lentvario, Onuškio, Paluknio, Rūdiškių, </w:t>
      </w:r>
      <w:r w:rsidR="00E14A51" w:rsidRPr="00E14A51">
        <w:lastRenderedPageBreak/>
        <w:t>Senųjų Trakų, Trakų.</w:t>
      </w:r>
      <w:r>
        <w:t xml:space="preserve"> </w:t>
      </w:r>
      <w:r w:rsidR="00F142AB">
        <w:t xml:space="preserve">Didžiausi miestai: </w:t>
      </w:r>
      <w:r w:rsidR="00E14A51" w:rsidRPr="00E14A51">
        <w:t>Lentvari</w:t>
      </w:r>
      <w:r w:rsidR="00F142AB">
        <w:t>s</w:t>
      </w:r>
      <w:r w:rsidR="00E14A51" w:rsidRPr="00E14A51">
        <w:t xml:space="preserve"> (</w:t>
      </w:r>
      <w:r w:rsidR="00F142AB" w:rsidRPr="00F142AB">
        <w:t>10152</w:t>
      </w:r>
      <w:r w:rsidR="00F142AB">
        <w:t xml:space="preserve"> gyventojų), Trakai ( </w:t>
      </w:r>
      <w:r w:rsidR="00F142AB" w:rsidRPr="00F142AB">
        <w:t>4295</w:t>
      </w:r>
      <w:r w:rsidR="00F142AB">
        <w:t xml:space="preserve"> gyv.), </w:t>
      </w:r>
      <w:proofErr w:type="spellStart"/>
      <w:r w:rsidR="00F142AB">
        <w:t>Rudiškės</w:t>
      </w:r>
      <w:proofErr w:type="spellEnd"/>
      <w:r w:rsidR="00F142AB">
        <w:t xml:space="preserve"> (</w:t>
      </w:r>
      <w:r w:rsidR="00F142AB" w:rsidRPr="00F142AB">
        <w:t>2046</w:t>
      </w:r>
      <w:r w:rsidR="00F142AB">
        <w:t xml:space="preserve"> gyv.).</w:t>
      </w:r>
    </w:p>
    <w:p w14:paraId="0BF4BD39" w14:textId="67856ECC" w:rsidR="00E14A51" w:rsidRPr="00E14A51" w:rsidRDefault="00E14A51" w:rsidP="00E14A51">
      <w:pPr>
        <w:ind w:firstLine="720"/>
        <w:jc w:val="both"/>
      </w:pPr>
    </w:p>
    <w:p w14:paraId="363AFE5E" w14:textId="77777777" w:rsidR="00D836A5" w:rsidRPr="00D836A5" w:rsidRDefault="00D836A5" w:rsidP="00D836A5">
      <w:pPr>
        <w:ind w:firstLine="720"/>
        <w:jc w:val="both"/>
        <w:rPr>
          <w:b/>
          <w:bCs/>
        </w:rPr>
      </w:pPr>
      <w:r w:rsidRPr="00D836A5">
        <w:rPr>
          <w:b/>
          <w:bCs/>
        </w:rPr>
        <w:t>Keliai ir transportas</w:t>
      </w:r>
    </w:p>
    <w:p w14:paraId="0D7983E0" w14:textId="39C8C813" w:rsidR="00D836A5" w:rsidRDefault="007D6626" w:rsidP="007157FC">
      <w:pPr>
        <w:tabs>
          <w:tab w:val="left" w:pos="709"/>
        </w:tabs>
        <w:ind w:firstLine="567"/>
        <w:jc w:val="both"/>
        <w:rPr>
          <w:b/>
          <w:bCs/>
        </w:rPr>
      </w:pPr>
      <w:r>
        <w:rPr>
          <w:b/>
          <w:bCs/>
          <w:noProof/>
          <w:lang w:eastAsia="lt-LT"/>
        </w:rPr>
        <w:drawing>
          <wp:anchor distT="0" distB="0" distL="114300" distR="114300" simplePos="0" relativeHeight="251657216" behindDoc="0" locked="0" layoutInCell="1" allowOverlap="1" wp14:anchorId="6DF9C3AA" wp14:editId="78D66EA0">
            <wp:simplePos x="0" y="0"/>
            <wp:positionH relativeFrom="margin">
              <wp:posOffset>-173355</wp:posOffset>
            </wp:positionH>
            <wp:positionV relativeFrom="margin">
              <wp:posOffset>1188720</wp:posOffset>
            </wp:positionV>
            <wp:extent cx="6249035" cy="7000240"/>
            <wp:effectExtent l="0" t="0" r="0" b="0"/>
            <wp:wrapSquare wrapText="bothSides"/>
            <wp:docPr id="6" name="Paveikslėlis 6" descr="C:\Users\n_panasiukas\Desktop\keliuzemelapisdid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_panasiukas\Desktop\keliuzemelapisdideli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099" r="2389" b="3821"/>
                    <a:stretch/>
                  </pic:blipFill>
                  <pic:spPr bwMode="auto">
                    <a:xfrm>
                      <a:off x="0" y="0"/>
                      <a:ext cx="6249035" cy="700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335D4" w14:textId="77777777" w:rsidR="007157FC" w:rsidRPr="007157FC" w:rsidRDefault="007157FC" w:rsidP="007157FC">
      <w:pPr>
        <w:ind w:firstLine="567"/>
        <w:rPr>
          <w:b/>
          <w:bCs/>
        </w:rPr>
      </w:pPr>
    </w:p>
    <w:p w14:paraId="655E89CA" w14:textId="1123222D" w:rsidR="00D836A5" w:rsidRPr="00D836A5" w:rsidRDefault="00D836A5" w:rsidP="00D836A5">
      <w:pPr>
        <w:ind w:firstLine="567"/>
        <w:rPr>
          <w:b/>
          <w:bCs/>
        </w:rPr>
      </w:pPr>
      <w:r w:rsidRPr="00D836A5">
        <w:rPr>
          <w:b/>
          <w:bCs/>
        </w:rPr>
        <w:t xml:space="preserve">Mokyklos ir </w:t>
      </w:r>
      <w:r>
        <w:rPr>
          <w:b/>
          <w:bCs/>
        </w:rPr>
        <w:t xml:space="preserve">kitos ugdymo </w:t>
      </w:r>
      <w:r w:rsidRPr="00D836A5">
        <w:rPr>
          <w:b/>
          <w:bCs/>
        </w:rPr>
        <w:t>įstaigos</w:t>
      </w:r>
    </w:p>
    <w:p w14:paraId="76D90317" w14:textId="77777777" w:rsidR="00D836A5" w:rsidRPr="00D836A5" w:rsidRDefault="00D836A5" w:rsidP="00D836A5">
      <w:pPr>
        <w:ind w:firstLine="567"/>
        <w:rPr>
          <w:bCs/>
        </w:rPr>
      </w:pPr>
      <w:r w:rsidRPr="00D836A5">
        <w:rPr>
          <w:bCs/>
        </w:rPr>
        <w:t>Trakų rajone veikia 32 švietimo įstaigos (ESVP 12 priedas);</w:t>
      </w:r>
    </w:p>
    <w:p w14:paraId="3EB63EBB" w14:textId="77777777" w:rsidR="00D120ED" w:rsidRPr="00D836A5" w:rsidRDefault="00D120ED" w:rsidP="007157FC">
      <w:pPr>
        <w:ind w:firstLine="567"/>
        <w:rPr>
          <w:bCs/>
        </w:rPr>
      </w:pPr>
    </w:p>
    <w:p w14:paraId="0E679A89" w14:textId="74A63D1A" w:rsidR="007157FC" w:rsidRPr="00D120ED" w:rsidRDefault="007157FC" w:rsidP="007157FC">
      <w:pPr>
        <w:ind w:firstLine="567"/>
        <w:rPr>
          <w:b/>
          <w:bCs/>
        </w:rPr>
      </w:pPr>
      <w:r w:rsidRPr="00D120ED">
        <w:rPr>
          <w:b/>
          <w:bCs/>
        </w:rPr>
        <w:t>Dujotieki</w:t>
      </w:r>
      <w:r w:rsidR="00D120ED">
        <w:rPr>
          <w:b/>
          <w:bCs/>
        </w:rPr>
        <w:t>ai</w:t>
      </w:r>
      <w:r w:rsidRPr="00D120ED">
        <w:rPr>
          <w:b/>
          <w:bCs/>
        </w:rPr>
        <w:t xml:space="preserve"> </w:t>
      </w:r>
    </w:p>
    <w:p w14:paraId="6AB0C553" w14:textId="77777777" w:rsidR="007157FC" w:rsidRPr="00D120ED" w:rsidRDefault="007157FC" w:rsidP="007157FC">
      <w:pPr>
        <w:ind w:firstLine="567"/>
        <w:rPr>
          <w:bCs/>
        </w:rPr>
      </w:pPr>
      <w:r w:rsidRPr="00D120ED">
        <w:rPr>
          <w:bCs/>
        </w:rPr>
        <w:t>Šiaurės rytiniu rajono pakraščiu, šalia magistralinės reikšmės kelio Vilnius–Kaunas (A1, A85, IX B) kelio eina magistralinis dujotiekis.</w:t>
      </w:r>
    </w:p>
    <w:p w14:paraId="183BDD81" w14:textId="77777777" w:rsidR="007157FC" w:rsidRPr="00D120ED" w:rsidRDefault="007157FC" w:rsidP="00BE6862">
      <w:pPr>
        <w:ind w:firstLine="567"/>
        <w:rPr>
          <w:bCs/>
        </w:rPr>
      </w:pPr>
    </w:p>
    <w:p w14:paraId="6915B609" w14:textId="03F990FD" w:rsidR="00BE6862" w:rsidRDefault="002F3031" w:rsidP="00BE6862">
      <w:pPr>
        <w:ind w:firstLine="567"/>
        <w:rPr>
          <w:b/>
          <w:bCs/>
        </w:rPr>
      </w:pPr>
      <w:r w:rsidRPr="00076F52">
        <w:rPr>
          <w:b/>
          <w:bCs/>
        </w:rPr>
        <w:t>Miškai</w:t>
      </w:r>
      <w:r w:rsidR="00076F52" w:rsidRPr="00076F52">
        <w:rPr>
          <w:b/>
          <w:bCs/>
        </w:rPr>
        <w:t xml:space="preserve"> </w:t>
      </w:r>
    </w:p>
    <w:p w14:paraId="5369CDB5" w14:textId="18A658D3" w:rsidR="000A40B4" w:rsidRPr="000A40B4" w:rsidRDefault="000A40B4" w:rsidP="00BE6862">
      <w:pPr>
        <w:ind w:firstLine="567"/>
      </w:pPr>
      <w:r w:rsidRPr="000A40B4">
        <w:t>Didžiausi miškai</w:t>
      </w:r>
      <w:r w:rsidR="00D836A5">
        <w:t xml:space="preserve"> </w:t>
      </w:r>
      <w:r w:rsidRPr="000A40B4">
        <w:t xml:space="preserve">– </w:t>
      </w:r>
      <w:hyperlink r:id="rId11" w:tooltip="Rūdiškių miškai" w:history="1">
        <w:r w:rsidRPr="007D6626">
          <w:rPr>
            <w:rStyle w:val="Hipersaitas"/>
            <w:color w:val="auto"/>
            <w:u w:val="none"/>
          </w:rPr>
          <w:t>Rūdiškių</w:t>
        </w:r>
      </w:hyperlink>
      <w:r w:rsidRPr="007D6626">
        <w:t xml:space="preserve">, </w:t>
      </w:r>
      <w:hyperlink r:id="rId12" w:tooltip="Kazokiškių-Kaugonių miškai" w:history="1">
        <w:proofErr w:type="spellStart"/>
        <w:r w:rsidRPr="007D6626">
          <w:rPr>
            <w:rStyle w:val="Hipersaitas"/>
            <w:color w:val="auto"/>
            <w:u w:val="none"/>
          </w:rPr>
          <w:t>Kazokiškių</w:t>
        </w:r>
        <w:proofErr w:type="spellEnd"/>
        <w:r w:rsidR="00D87920" w:rsidRPr="007D6626">
          <w:t>–</w:t>
        </w:r>
        <w:proofErr w:type="spellStart"/>
        <w:r w:rsidRPr="007D6626">
          <w:rPr>
            <w:rStyle w:val="Hipersaitas"/>
            <w:color w:val="auto"/>
            <w:u w:val="none"/>
          </w:rPr>
          <w:t>Kaugonių</w:t>
        </w:r>
        <w:proofErr w:type="spellEnd"/>
      </w:hyperlink>
      <w:r w:rsidRPr="000A40B4">
        <w:t xml:space="preserve">, </w:t>
      </w:r>
      <w:proofErr w:type="spellStart"/>
      <w:r w:rsidRPr="000A40B4">
        <w:t>Ropėjos</w:t>
      </w:r>
      <w:proofErr w:type="spellEnd"/>
      <w:r w:rsidRPr="000A40B4">
        <w:t>. Rajone yra Dūkštų landšaftinio draustinio dalis, Verknės ichtiologinis draustinis.</w:t>
      </w:r>
    </w:p>
    <w:p w14:paraId="228E3FE5" w14:textId="21C1B1FB" w:rsidR="00C8181E" w:rsidRPr="007D6626" w:rsidRDefault="000A40B4" w:rsidP="00C8181E">
      <w:pPr>
        <w:pStyle w:val="prastasiniatinklio"/>
        <w:jc w:val="both"/>
      </w:pPr>
      <w:r w:rsidRPr="007D6626">
        <w:t xml:space="preserve">Šiaurinė rajono dalis yra Neries žemupio plynaukštėje. Neries pakrantėje yra žemiausia rajono vieta – 55 m. Rytuose plyti </w:t>
      </w:r>
      <w:hyperlink r:id="rId13" w:tooltip="Dainavos lyguma (puslapis neegzistuoja)" w:history="1">
        <w:r w:rsidRPr="007D6626">
          <w:rPr>
            <w:rStyle w:val="Hipersaitas"/>
            <w:color w:val="auto"/>
            <w:u w:val="none"/>
          </w:rPr>
          <w:t>Dainavos lyguma</w:t>
        </w:r>
      </w:hyperlink>
      <w:r w:rsidRPr="007D6626">
        <w:t xml:space="preserve">, pietinę dalį – </w:t>
      </w:r>
      <w:hyperlink r:id="rId14" w:tooltip="Dzūkų aukštuma" w:history="1">
        <w:r w:rsidRPr="007D6626">
          <w:rPr>
            <w:rStyle w:val="Hipersaitas"/>
            <w:color w:val="auto"/>
            <w:u w:val="none"/>
          </w:rPr>
          <w:t>Dzūkų aukštuma</w:t>
        </w:r>
      </w:hyperlink>
      <w:r w:rsidRPr="007D6626">
        <w:t>, kurios aukščiausia vieta yra Prienų rajono paribyje (</w:t>
      </w:r>
      <w:proofErr w:type="spellStart"/>
      <w:r>
        <w:fldChar w:fldCharType="begin"/>
      </w:r>
      <w:r>
        <w:instrText>HYPERLINK "https://lt.wikipedia.org/wiki/Gedanoni%C5%B3_kalnas" \o "Gedanonių kalnas"</w:instrText>
      </w:r>
      <w:r>
        <w:fldChar w:fldCharType="separate"/>
      </w:r>
      <w:r w:rsidRPr="007D6626">
        <w:rPr>
          <w:rStyle w:val="Hipersaitas"/>
          <w:color w:val="auto"/>
          <w:u w:val="none"/>
        </w:rPr>
        <w:t>Gedanonių</w:t>
      </w:r>
      <w:proofErr w:type="spellEnd"/>
      <w:r w:rsidRPr="007D6626">
        <w:rPr>
          <w:rStyle w:val="Hipersaitas"/>
          <w:color w:val="auto"/>
          <w:u w:val="none"/>
        </w:rPr>
        <w:t xml:space="preserve"> kalnas</w:t>
      </w:r>
      <w:r>
        <w:rPr>
          <w:rStyle w:val="Hipersaitas"/>
          <w:color w:val="auto"/>
          <w:u w:val="none"/>
        </w:rPr>
        <w:fldChar w:fldCharType="end"/>
      </w:r>
      <w:r w:rsidRPr="007D6626">
        <w:t xml:space="preserve">). Rajono miškingumas 41,3 %, būdingi </w:t>
      </w:r>
      <w:hyperlink r:id="rId15" w:tooltip="Šilas" w:history="1">
        <w:r w:rsidRPr="007D6626">
          <w:rPr>
            <w:rStyle w:val="Hipersaitas"/>
            <w:color w:val="auto"/>
            <w:u w:val="none"/>
          </w:rPr>
          <w:t>pušynai</w:t>
        </w:r>
      </w:hyperlink>
      <w:r w:rsidRPr="007D6626">
        <w:t>, yra mišriųjų miškų, eglynų.</w:t>
      </w:r>
    </w:p>
    <w:p w14:paraId="35C5DE91" w14:textId="6A24EC2E" w:rsidR="002F3031" w:rsidRDefault="002F3031" w:rsidP="007D6626">
      <w:pPr>
        <w:pStyle w:val="prastasiniatinklio"/>
        <w:ind w:firstLine="567"/>
        <w:jc w:val="both"/>
        <w:rPr>
          <w:b/>
          <w:bCs/>
        </w:rPr>
      </w:pPr>
      <w:r w:rsidRPr="00021BC8">
        <w:rPr>
          <w:b/>
          <w:bCs/>
        </w:rPr>
        <w:t>Pagrindinės upės ir vandens saugyklos (tvenkiniai)</w:t>
      </w:r>
    </w:p>
    <w:p w14:paraId="7A25AA88" w14:textId="5D66DC8F" w:rsidR="000A40B4" w:rsidRPr="007D6626" w:rsidRDefault="000A40B4" w:rsidP="000A40B4">
      <w:pPr>
        <w:pStyle w:val="prastasiniatinklio"/>
        <w:jc w:val="both"/>
      </w:pPr>
      <w:r w:rsidRPr="007D6626">
        <w:t xml:space="preserve">Šiaurės rytine rajono riba teka </w:t>
      </w:r>
      <w:hyperlink r:id="rId16" w:tooltip="Neris" w:history="1">
        <w:r w:rsidRPr="007D6626">
          <w:rPr>
            <w:rStyle w:val="Hipersaitas"/>
            <w:color w:val="auto"/>
            <w:u w:val="none"/>
          </w:rPr>
          <w:t>Neris</w:t>
        </w:r>
      </w:hyperlink>
      <w:r w:rsidRPr="007D6626">
        <w:t>, pietrytine</w:t>
      </w:r>
      <w:r w:rsidR="00571131">
        <w:t xml:space="preserve"> </w:t>
      </w:r>
      <w:r w:rsidRPr="007D6626">
        <w:t xml:space="preserve">– </w:t>
      </w:r>
      <w:hyperlink r:id="rId17" w:tooltip="Merkys" w:history="1">
        <w:r w:rsidRPr="007D6626">
          <w:rPr>
            <w:rStyle w:val="Hipersaitas"/>
            <w:color w:val="auto"/>
            <w:u w:val="none"/>
          </w:rPr>
          <w:t>Merkys</w:t>
        </w:r>
      </w:hyperlink>
      <w:r w:rsidRPr="007D6626">
        <w:t xml:space="preserve">, iš rajono išteka </w:t>
      </w:r>
      <w:hyperlink r:id="rId18" w:tooltip="Strėva" w:history="1">
        <w:r w:rsidRPr="007D6626">
          <w:rPr>
            <w:rStyle w:val="Hipersaitas"/>
            <w:color w:val="auto"/>
            <w:u w:val="none"/>
          </w:rPr>
          <w:t>Strėva</w:t>
        </w:r>
      </w:hyperlink>
      <w:r w:rsidRPr="007D6626">
        <w:t xml:space="preserve">, </w:t>
      </w:r>
      <w:hyperlink r:id="rId19" w:tooltip="Verknė" w:history="1">
        <w:r w:rsidRPr="007D6626">
          <w:rPr>
            <w:rStyle w:val="Hipersaitas"/>
            <w:color w:val="auto"/>
            <w:u w:val="none"/>
          </w:rPr>
          <w:t>Verknė</w:t>
        </w:r>
      </w:hyperlink>
      <w:r w:rsidRPr="007D6626">
        <w:t xml:space="preserve">. Telkšo 197 </w:t>
      </w:r>
      <w:hyperlink r:id="rId20" w:tooltip="Trakų rajono ežerai" w:history="1">
        <w:r w:rsidRPr="007D6626">
          <w:rPr>
            <w:rStyle w:val="Hipersaitas"/>
            <w:color w:val="auto"/>
            <w:u w:val="none"/>
          </w:rPr>
          <w:t>Trakų rajono ežerai</w:t>
        </w:r>
      </w:hyperlink>
      <w:r w:rsidRPr="007D6626">
        <w:t xml:space="preserve"> (didžiausi</w:t>
      </w:r>
      <w:r w:rsidR="00571131">
        <w:t xml:space="preserve"> </w:t>
      </w:r>
      <w:r w:rsidRPr="007D6626">
        <w:t xml:space="preserve">– </w:t>
      </w:r>
      <w:hyperlink r:id="rId21" w:tooltip="Vilkokšnis" w:history="1">
        <w:proofErr w:type="spellStart"/>
        <w:r w:rsidRPr="007D6626">
          <w:rPr>
            <w:rStyle w:val="Hipersaitas"/>
            <w:color w:val="auto"/>
            <w:u w:val="none"/>
          </w:rPr>
          <w:t>Vilkokšnio</w:t>
        </w:r>
        <w:proofErr w:type="spellEnd"/>
      </w:hyperlink>
      <w:r w:rsidRPr="007D6626">
        <w:t xml:space="preserve">, </w:t>
      </w:r>
      <w:hyperlink r:id="rId22" w:tooltip="Galvė" w:history="1">
        <w:r w:rsidRPr="007D6626">
          <w:rPr>
            <w:rStyle w:val="Hipersaitas"/>
            <w:color w:val="auto"/>
            <w:u w:val="none"/>
          </w:rPr>
          <w:t>Galvės</w:t>
        </w:r>
      </w:hyperlink>
      <w:r w:rsidRPr="007D6626">
        <w:t xml:space="preserve">, </w:t>
      </w:r>
      <w:hyperlink r:id="rId23" w:tooltip="Skaistis" w:history="1">
        <w:r w:rsidRPr="007D6626">
          <w:rPr>
            <w:rStyle w:val="Hipersaitas"/>
            <w:color w:val="auto"/>
            <w:u w:val="none"/>
          </w:rPr>
          <w:t>Skaisčio</w:t>
        </w:r>
      </w:hyperlink>
      <w:r w:rsidRPr="007D6626">
        <w:t xml:space="preserve">, </w:t>
      </w:r>
      <w:hyperlink r:id="rId24" w:tooltip="Akmena (ežeras)" w:history="1">
        <w:r w:rsidRPr="007D6626">
          <w:rPr>
            <w:rStyle w:val="Hipersaitas"/>
            <w:color w:val="auto"/>
            <w:u w:val="none"/>
          </w:rPr>
          <w:t>Akmenos</w:t>
        </w:r>
      </w:hyperlink>
      <w:r w:rsidRPr="007D6626">
        <w:t>), 7 tvenkiniai (didžiausias</w:t>
      </w:r>
      <w:r w:rsidR="00571131">
        <w:t xml:space="preserve"> </w:t>
      </w:r>
      <w:r w:rsidRPr="007D6626">
        <w:t xml:space="preserve">– </w:t>
      </w:r>
      <w:hyperlink r:id="rId25" w:tooltip="Aukštadvario tvenkinys" w:history="1">
        <w:r w:rsidRPr="007D6626">
          <w:rPr>
            <w:rStyle w:val="Hipersaitas"/>
            <w:color w:val="auto"/>
            <w:u w:val="none"/>
          </w:rPr>
          <w:t>Aukštadvario</w:t>
        </w:r>
      </w:hyperlink>
      <w:r w:rsidRPr="007D6626">
        <w:t xml:space="preserve">). </w:t>
      </w:r>
    </w:p>
    <w:p w14:paraId="11944D63" w14:textId="429DAAD6" w:rsidR="002F3031" w:rsidRDefault="002F3031" w:rsidP="00880537">
      <w:pPr>
        <w:ind w:firstLine="567"/>
        <w:rPr>
          <w:b/>
          <w:bCs/>
        </w:rPr>
      </w:pPr>
      <w:r>
        <w:rPr>
          <w:b/>
          <w:bCs/>
        </w:rPr>
        <w:t>Geležinkelio linijos</w:t>
      </w:r>
    </w:p>
    <w:p w14:paraId="452C10F9" w14:textId="12F87667" w:rsidR="00C7439D" w:rsidRDefault="00C7439D" w:rsidP="00880537">
      <w:pPr>
        <w:ind w:firstLine="567"/>
        <w:rPr>
          <w:b/>
          <w:bCs/>
        </w:rPr>
      </w:pPr>
    </w:p>
    <w:p w14:paraId="1167124A" w14:textId="3D5FB07B" w:rsidR="006673ED" w:rsidRPr="006673ED" w:rsidRDefault="006673ED" w:rsidP="00880537">
      <w:pPr>
        <w:ind w:firstLine="567"/>
        <w:rPr>
          <w:bCs/>
        </w:rPr>
      </w:pPr>
      <w:r w:rsidRPr="006673ED">
        <w:rPr>
          <w:bCs/>
        </w:rPr>
        <w:t xml:space="preserve">Iš šiaurės į pietus eina </w:t>
      </w:r>
      <w:proofErr w:type="spellStart"/>
      <w:r w:rsidR="00852FC2">
        <w:rPr>
          <w:bCs/>
        </w:rPr>
        <w:t>Transeuropinis</w:t>
      </w:r>
      <w:proofErr w:type="spellEnd"/>
      <w:r w:rsidR="00852FC2">
        <w:rPr>
          <w:bCs/>
        </w:rPr>
        <w:t xml:space="preserve"> IX B</w:t>
      </w:r>
      <w:r>
        <w:rPr>
          <w:bCs/>
        </w:rPr>
        <w:t xml:space="preserve">. </w:t>
      </w:r>
      <w:r w:rsidR="00852FC2">
        <w:rPr>
          <w:bCs/>
        </w:rPr>
        <w:t>geležinkelio koridorius Minskas-Vilniu</w:t>
      </w:r>
      <w:r w:rsidR="00261D45">
        <w:rPr>
          <w:bCs/>
        </w:rPr>
        <w:t>s</w:t>
      </w:r>
      <w:r w:rsidR="00852FC2">
        <w:rPr>
          <w:bCs/>
        </w:rPr>
        <w:t xml:space="preserve">-Šiauliai-Klaipėda, kuris </w:t>
      </w:r>
      <w:r>
        <w:rPr>
          <w:bCs/>
        </w:rPr>
        <w:t xml:space="preserve">prasideda </w:t>
      </w:r>
      <w:r w:rsidR="00852FC2">
        <w:rPr>
          <w:bCs/>
        </w:rPr>
        <w:t xml:space="preserve">šiaurėje Trakų rajono dalyje </w:t>
      </w:r>
      <w:r>
        <w:rPr>
          <w:bCs/>
        </w:rPr>
        <w:t xml:space="preserve">ties </w:t>
      </w:r>
      <w:proofErr w:type="spellStart"/>
      <w:r>
        <w:rPr>
          <w:bCs/>
        </w:rPr>
        <w:t>Rykantų</w:t>
      </w:r>
      <w:proofErr w:type="spellEnd"/>
      <w:r>
        <w:rPr>
          <w:bCs/>
        </w:rPr>
        <w:t xml:space="preserve"> kaimu ir eina per</w:t>
      </w:r>
      <w:r w:rsidR="0076773E">
        <w:rPr>
          <w:bCs/>
        </w:rPr>
        <w:t xml:space="preserve"> </w:t>
      </w:r>
      <w:proofErr w:type="spellStart"/>
      <w:r w:rsidR="0076773E">
        <w:rPr>
          <w:bCs/>
        </w:rPr>
        <w:t>Semeniukų</w:t>
      </w:r>
      <w:proofErr w:type="spellEnd"/>
      <w:r w:rsidR="0076773E">
        <w:rPr>
          <w:bCs/>
        </w:rPr>
        <w:t xml:space="preserve"> k., Lentvario m.</w:t>
      </w:r>
    </w:p>
    <w:p w14:paraId="48A9B01E" w14:textId="77777777" w:rsidR="002F3031" w:rsidRPr="00021BC8" w:rsidRDefault="002F3031" w:rsidP="00515DD1">
      <w:pPr>
        <w:ind w:firstLine="567"/>
        <w:jc w:val="both"/>
      </w:pPr>
    </w:p>
    <w:p w14:paraId="30D64FA2" w14:textId="10955F6C" w:rsidR="002F3031" w:rsidRDefault="002F3031" w:rsidP="00880537">
      <w:pPr>
        <w:ind w:firstLine="567"/>
        <w:rPr>
          <w:b/>
        </w:rPr>
      </w:pPr>
      <w:r w:rsidRPr="00021BC8">
        <w:rPr>
          <w:b/>
        </w:rPr>
        <w:t xml:space="preserve">Pavojingi </w:t>
      </w:r>
      <w:r>
        <w:rPr>
          <w:b/>
        </w:rPr>
        <w:t>ir</w:t>
      </w:r>
      <w:r w:rsidR="00DF79CC">
        <w:rPr>
          <w:b/>
        </w:rPr>
        <w:t xml:space="preserve"> </w:t>
      </w:r>
      <w:r>
        <w:rPr>
          <w:b/>
        </w:rPr>
        <w:t xml:space="preserve">civilinės saugos požiūriu svarbūs </w:t>
      </w:r>
      <w:r w:rsidRPr="00021BC8">
        <w:rPr>
          <w:b/>
        </w:rPr>
        <w:t>objektai</w:t>
      </w:r>
    </w:p>
    <w:p w14:paraId="2F9949D3" w14:textId="77777777" w:rsidR="00945D86" w:rsidRDefault="00945D86" w:rsidP="00880537">
      <w:pPr>
        <w:ind w:firstLine="567"/>
        <w:rPr>
          <w:b/>
        </w:rPr>
      </w:pPr>
    </w:p>
    <w:p w14:paraId="26B1E8F6" w14:textId="28F73F7E" w:rsidR="00945D86" w:rsidRPr="00771EF2" w:rsidRDefault="00771EF2" w:rsidP="0076773E">
      <w:pPr>
        <w:ind w:firstLine="567"/>
        <w:jc w:val="both"/>
      </w:pPr>
      <w:r w:rsidRPr="00771EF2">
        <w:t xml:space="preserve">Lentvario geležinkelio stotis, </w:t>
      </w:r>
      <w:r>
        <w:t>vandenvietės, nuotekų valymo įrenginiai, plačiajuosčio</w:t>
      </w:r>
      <w:r w:rsidR="00852FC2">
        <w:t xml:space="preserve"> internetinio ryšio mazgai ir jų linijos, 330 </w:t>
      </w:r>
      <w:proofErr w:type="spellStart"/>
      <w:r w:rsidR="00852FC2">
        <w:t>kV</w:t>
      </w:r>
      <w:proofErr w:type="spellEnd"/>
      <w:r w:rsidR="00852FC2">
        <w:t xml:space="preserve"> aukštos įtampos elektros tinklų pastotės</w:t>
      </w:r>
      <w:r w:rsidR="0076773E">
        <w:t>.</w:t>
      </w:r>
    </w:p>
    <w:p w14:paraId="2BCBC4AC" w14:textId="3B6CB425" w:rsidR="002F3031" w:rsidRPr="00021BC8" w:rsidRDefault="002F3031" w:rsidP="00515DD1">
      <w:pPr>
        <w:ind w:firstLine="567"/>
        <w:jc w:val="both"/>
      </w:pPr>
    </w:p>
    <w:p w14:paraId="4344C14B" w14:textId="54E2AAFE" w:rsidR="002F3031" w:rsidRPr="00657DAC" w:rsidRDefault="00850D7F" w:rsidP="00EA08F6">
      <w:pPr>
        <w:numPr>
          <w:ilvl w:val="1"/>
          <w:numId w:val="3"/>
        </w:numPr>
        <w:tabs>
          <w:tab w:val="left" w:pos="993"/>
        </w:tabs>
        <w:ind w:left="0" w:firstLine="567"/>
        <w:jc w:val="both"/>
        <w:rPr>
          <w:b/>
        </w:rPr>
      </w:pPr>
      <w:r w:rsidRPr="00657DAC">
        <w:rPr>
          <w:b/>
        </w:rPr>
        <w:t>SAVIVALDYBĖS TERITORIJOS ŽEMĖLAPIAI</w:t>
      </w:r>
    </w:p>
    <w:p w14:paraId="3FB826AC" w14:textId="64A29067" w:rsidR="008E0628" w:rsidRPr="00850D7F" w:rsidRDefault="008E0628" w:rsidP="008E0628">
      <w:pPr>
        <w:ind w:left="420"/>
        <w:rPr>
          <w:b/>
          <w:sz w:val="22"/>
          <w:szCs w:val="22"/>
        </w:rPr>
      </w:pPr>
    </w:p>
    <w:p w14:paraId="16B078D1" w14:textId="0F7F6326" w:rsidR="002F3031" w:rsidRDefault="0076773E" w:rsidP="00562271">
      <w:pPr>
        <w:ind w:firstLine="567"/>
        <w:jc w:val="both"/>
      </w:pPr>
      <w:r>
        <w:t>R</w:t>
      </w:r>
      <w:r w:rsidR="002F3031">
        <w:t>ajono s</w:t>
      </w:r>
      <w:r w:rsidR="002F3031" w:rsidRPr="00562271">
        <w:t xml:space="preserve">avivaldybės </w:t>
      </w:r>
      <w:r w:rsidR="002F3031">
        <w:t>teritorijos žemėlapis, kuriame</w:t>
      </w:r>
      <w:r w:rsidR="002F3031" w:rsidRPr="00562271">
        <w:t xml:space="preserve"> </w:t>
      </w:r>
      <w:r w:rsidR="002F3031">
        <w:t xml:space="preserve">pažymėtos </w:t>
      </w:r>
      <w:r w:rsidR="002F3031" w:rsidRPr="00562271">
        <w:t>savivaldybės ribos</w:t>
      </w:r>
      <w:r w:rsidR="002F3031">
        <w:t xml:space="preserve"> ir </w:t>
      </w:r>
      <w:r w:rsidR="002F3031" w:rsidRPr="00562271">
        <w:t>visi civilinės saugos požiūri</w:t>
      </w:r>
      <w:r w:rsidR="002F3031">
        <w:t>u svarbūs savivaldybės objektai</w:t>
      </w:r>
      <w:r w:rsidR="002F3031" w:rsidRPr="00562271">
        <w:t xml:space="preserve"> </w:t>
      </w:r>
      <w:r w:rsidR="002F3031">
        <w:t>(</w:t>
      </w:r>
      <w:r w:rsidR="002F3031" w:rsidRPr="00562271">
        <w:t>savivaldybėje esantys valstybinės reikšmės objektai, slėptuvės, potencialios grėsmės</w:t>
      </w:r>
      <w:r w:rsidR="002F3031">
        <w:t xml:space="preserve"> teritorijos ir gyventojų evakavimui vykdyti svarbūs objektai (gyventojų evakavimo punktai ir kolektyvinės apsaugos statiniai) laikomas savivaldybės ekstremaliųjų situacijų operacijų centro darbui numatytose patalpose</w:t>
      </w:r>
      <w:r>
        <w:t xml:space="preserve"> ir civilinės saugos specialisto darbo kabinete</w:t>
      </w:r>
      <w:r w:rsidR="002F3031">
        <w:t xml:space="preserve">. </w:t>
      </w:r>
    </w:p>
    <w:p w14:paraId="6BA32161" w14:textId="77777777" w:rsidR="00EA08F6" w:rsidRPr="00562271" w:rsidRDefault="00EA08F6" w:rsidP="00562271">
      <w:pPr>
        <w:ind w:firstLine="567"/>
        <w:jc w:val="both"/>
      </w:pPr>
    </w:p>
    <w:p w14:paraId="253D5BBD" w14:textId="77777777" w:rsidR="00850D7F" w:rsidRDefault="00850D7F" w:rsidP="00EA08F6">
      <w:pPr>
        <w:numPr>
          <w:ilvl w:val="1"/>
          <w:numId w:val="3"/>
        </w:numPr>
        <w:tabs>
          <w:tab w:val="left" w:pos="993"/>
        </w:tabs>
        <w:ind w:left="0" w:firstLine="567"/>
        <w:jc w:val="both"/>
        <w:rPr>
          <w:b/>
        </w:rPr>
      </w:pPr>
      <w:r w:rsidRPr="00B92D95">
        <w:rPr>
          <w:b/>
        </w:rPr>
        <w:t>ESVP VARTOJAMOS SĄVOKOS IR SANTRUMPOS</w:t>
      </w:r>
    </w:p>
    <w:p w14:paraId="3DF5179C" w14:textId="77777777" w:rsidR="008E0628" w:rsidRPr="00B92D95" w:rsidRDefault="008E0628" w:rsidP="008E0628">
      <w:pPr>
        <w:ind w:left="420"/>
      </w:pPr>
    </w:p>
    <w:p w14:paraId="7E978D1E" w14:textId="77777777" w:rsidR="002F3031" w:rsidRPr="00021BC8" w:rsidRDefault="002F3031" w:rsidP="007D6626">
      <w:pPr>
        <w:ind w:firstLine="567"/>
        <w:jc w:val="both"/>
      </w:pPr>
      <w:r w:rsidRPr="00021BC8">
        <w:rPr>
          <w:b/>
        </w:rPr>
        <w:t>Civilinė sauga</w:t>
      </w:r>
      <w:r w:rsidRPr="00021BC8">
        <w:t xml:space="preserve"> – veikla, apimanti valstybės ir savivaldybių institucijų ir įstaigų, kitų įstaigų, ūkio subjektų ir gyventojų pasirengimą ekstremaliosioms situacijoms, veiksmus joms gresiant ar susidarius, ekstremaliųjų situacijų likvidavimą ir jų padarinių šalinimą. </w:t>
      </w:r>
    </w:p>
    <w:p w14:paraId="170DA2C0" w14:textId="77777777" w:rsidR="002F3031" w:rsidRPr="00021BC8" w:rsidRDefault="002F3031" w:rsidP="007D6626">
      <w:pPr>
        <w:ind w:firstLine="567"/>
        <w:jc w:val="both"/>
      </w:pPr>
      <w:r w:rsidRPr="00021BC8">
        <w:rPr>
          <w:b/>
        </w:rPr>
        <w:t>Civilinės saugos sistemos parengtis</w:t>
      </w:r>
      <w:r w:rsidRPr="00021BC8">
        <w:t xml:space="preserve"> – civilinės saugos sistemos subjektų pasirengimas reaguoti į susidariusią ekstremaliąją situaciją.</w:t>
      </w:r>
    </w:p>
    <w:p w14:paraId="01295421" w14:textId="77777777" w:rsidR="002F3031" w:rsidRPr="00021BC8" w:rsidRDefault="002F3031" w:rsidP="007D6626">
      <w:pPr>
        <w:shd w:val="clear" w:color="auto" w:fill="FFFFFF"/>
        <w:ind w:firstLine="567"/>
        <w:jc w:val="both"/>
      </w:pPr>
      <w:r w:rsidRPr="00021BC8">
        <w:rPr>
          <w:b/>
        </w:rPr>
        <w:t xml:space="preserve">Civilinės saugos pratybos </w:t>
      </w:r>
      <w:r w:rsidRPr="00021BC8">
        <w:t>– valstybės ir savivaldybių institucijų ir įstaigų, kitų įstaigų, ūkio subjektų mokymas ir civilinės saugos sistemos parengties patikrinimas, kai tariamomis ekstremaliosiomis sąlygomis tikrinami veiksmai ir procedūros, numatytos ekstremaliųjų situacijų valdymo planuose, tobulinami valdymo įgūdžiai, mokomasi praktiškai organizuoti gyventojų ir turto apsaugą nuo ekstremaliųjų situacijų poveikio ir atlikti gelbėjimo, paieškos ir neatidėliotinus darbus, likviduoti įvykius, ekstremaliuosius įvykius ar ekstremaliąsias situacijas ir šalinti jų padarinius.</w:t>
      </w:r>
    </w:p>
    <w:p w14:paraId="298D2831" w14:textId="77777777" w:rsidR="002F3031" w:rsidRPr="00021BC8" w:rsidRDefault="002F3031" w:rsidP="007D6626">
      <w:pPr>
        <w:shd w:val="clear" w:color="auto" w:fill="FFFFFF"/>
        <w:ind w:firstLine="567"/>
        <w:jc w:val="both"/>
      </w:pPr>
      <w:r w:rsidRPr="00021BC8">
        <w:rPr>
          <w:b/>
        </w:rPr>
        <w:t>Didelė pramoninė avarija</w:t>
      </w:r>
      <w:r w:rsidRPr="00021BC8">
        <w:t xml:space="preserve"> – dėl nekontroliuojamos padėties eksploatuojant pavojingąjį objektą įvykstantis nenumatytas staigus įvykis (sprogimas, gaisras arba didelio kiekio pavojingųjų medžiagų išsiveržimas į aplinką), kuris sukelia tiesioginį ar uždelstą didelį pavojų gyventojams ir (ar) </w:t>
      </w:r>
      <w:r w:rsidRPr="00021BC8">
        <w:lastRenderedPageBreak/>
        <w:t>aplinkai pavojingajame objekte ar už jo ribų ir kuris yra susijęs su viena ar keliomis pavojingosiomis medžiagomis.</w:t>
      </w:r>
    </w:p>
    <w:p w14:paraId="274BAE1B" w14:textId="77777777" w:rsidR="002F3031" w:rsidRPr="00021BC8" w:rsidRDefault="002F3031" w:rsidP="007D6626">
      <w:pPr>
        <w:ind w:firstLine="567"/>
        <w:jc w:val="both"/>
      </w:pPr>
      <w:r w:rsidRPr="00021BC8">
        <w:rPr>
          <w:b/>
        </w:rPr>
        <w:t>Ekstremalioji situacija</w:t>
      </w:r>
      <w:r w:rsidRPr="00021BC8">
        <w:t xml:space="preserve"> – dėl ekstremaliojo įvykio susidariusi padėtis, kuri gali sukelti staigų didelį pavojų gyventojų gyvybei ar sveikatai, turtui, aplinkai arba gyventojų žūtį, sužalojimą ar padaryti kitą žalą.</w:t>
      </w:r>
    </w:p>
    <w:p w14:paraId="1D62F9AC" w14:textId="77777777" w:rsidR="002F3031" w:rsidRPr="00021BC8" w:rsidRDefault="002F3031" w:rsidP="007D6626">
      <w:pPr>
        <w:ind w:firstLine="567"/>
        <w:jc w:val="both"/>
      </w:pPr>
      <w:r w:rsidRPr="00021BC8">
        <w:rPr>
          <w:b/>
        </w:rPr>
        <w:t>Ekstremalusis įvykis</w:t>
      </w:r>
      <w:r w:rsidRPr="00021BC8">
        <w:t xml:space="preserve"> – nustatytus kriterijus atitinkantis, pasiekęs ar viršijęs gamtinis, techninis, ekologinis ar socialinis įvykis, kuris kelia pavojų gyventojų gyvybei ar sveikatai, jų socialinėms sąlygoms, turtui ir (ar) aplinkai.</w:t>
      </w:r>
    </w:p>
    <w:p w14:paraId="7910EB9F" w14:textId="77777777" w:rsidR="002F3031" w:rsidRPr="00021BC8" w:rsidRDefault="002F3031" w:rsidP="007D6626">
      <w:pPr>
        <w:ind w:firstLine="567"/>
        <w:jc w:val="both"/>
      </w:pPr>
      <w:r w:rsidRPr="00021BC8">
        <w:rPr>
          <w:b/>
        </w:rPr>
        <w:t>Ekstremalių situacijų komisija</w:t>
      </w:r>
      <w:r w:rsidRPr="00021BC8">
        <w:t xml:space="preserve"> – iš valstybės politikų, valstybės ir (ar) savivaldybių institucijų ir įstaigų valstybės tarnautojų ir (ar) darbuotojų, profesinės karo tarnybos karių sudaroma nuolatinė komisija, koordinuojanti ekstremaliųjų situacijų prevenciją, valdymą, likvidavimą ir padarinių šalinimą. </w:t>
      </w:r>
    </w:p>
    <w:p w14:paraId="192C3ACC" w14:textId="77777777" w:rsidR="002F3031" w:rsidRPr="00021BC8" w:rsidRDefault="002F3031" w:rsidP="007D6626">
      <w:pPr>
        <w:ind w:firstLine="567"/>
        <w:jc w:val="both"/>
      </w:pPr>
      <w:r w:rsidRPr="00021BC8">
        <w:rPr>
          <w:b/>
        </w:rPr>
        <w:t>Ekstremaliosios situacijos židinys</w:t>
      </w:r>
      <w:r w:rsidRPr="00021BC8">
        <w:t xml:space="preserve"> – vieta, kurioje įvyko įvykis ar ekstremalusis įvykis, ir teritorija, apimanti didžiausio pavojaus sritį apie tų įvykių vietą, kurioje gresia įvykio ar ekstremaliojo įvykio veiksnių pavojai ten esančių gyventojų sveikatai ir (ar) gyvybei, turtui ir (ar) aplinkai.</w:t>
      </w:r>
    </w:p>
    <w:p w14:paraId="50D861ED" w14:textId="77777777" w:rsidR="002F3031" w:rsidRPr="00021BC8" w:rsidRDefault="002F3031" w:rsidP="007D6626">
      <w:pPr>
        <w:ind w:firstLine="567"/>
        <w:jc w:val="both"/>
      </w:pPr>
      <w:r w:rsidRPr="00021BC8">
        <w:rPr>
          <w:b/>
        </w:rPr>
        <w:t xml:space="preserve">Ekstremaliųjų situacijų operacijų centras </w:t>
      </w:r>
      <w:r w:rsidRPr="00021BC8">
        <w:t>– iš valstybės ir (ar) savivaldybių institucijų ir įstaigų valstybės tarnautojų ir (ar) darbuotojų, ūkio subjektų darbuotojų sudaromas organas, vykdantis ekstremaliųjų situacijų prevenciją, užtikrinantis ekstremalių situacijų komisijos priimtų sprendimų įgyvendinimą, organizuojantis ir koordinuojantis įvykių, ekstremaliųjų įvykių ir ekstremaliųjų situacijų likvidavimą, padarinių šalinimą, gyventojų ir turto gelbėjimą.</w:t>
      </w:r>
    </w:p>
    <w:p w14:paraId="18319552" w14:textId="77777777" w:rsidR="002F3031" w:rsidRPr="00021BC8" w:rsidRDefault="002F3031" w:rsidP="007D6626">
      <w:pPr>
        <w:ind w:firstLine="567"/>
        <w:jc w:val="both"/>
        <w:rPr>
          <w:b/>
        </w:rPr>
      </w:pPr>
      <w:r w:rsidRPr="00021BC8">
        <w:rPr>
          <w:b/>
        </w:rPr>
        <w:t>Ekstremaliosios situacijos operacijų vadovas</w:t>
      </w:r>
      <w:r w:rsidRPr="00021BC8">
        <w:t xml:space="preserve"> – civilinės saugos sistemos subjekto valstybės tarnautojas, darbuotojas ar valstybės politikas, paskirtas vadovauti visoms civilinės saugos sistemos pajėgoms, dalyvaujančioms likviduojant ekstremalųjį įvykį ar ekstremaliąją situaciją ir šalinant jų padarinius ekstremaliosios situacijos židinyje.</w:t>
      </w:r>
    </w:p>
    <w:p w14:paraId="413A248F" w14:textId="77777777" w:rsidR="002F3031" w:rsidRPr="00021BC8" w:rsidRDefault="002F3031" w:rsidP="007D6626">
      <w:pPr>
        <w:ind w:firstLine="567"/>
        <w:jc w:val="both"/>
      </w:pPr>
      <w:r w:rsidRPr="00021BC8">
        <w:rPr>
          <w:b/>
        </w:rPr>
        <w:t>Ekstremaliųjų situacijų prevencija</w:t>
      </w:r>
      <w:r w:rsidRPr="00021BC8">
        <w:t xml:space="preserve"> – kryptingai vykdoma pasirengimo ekstremaliosioms situacijoms priemonių visuma, kad būtų išvengta ekstremaliųjų situacijų arba mažėtų jų galimybė, o susidarius ekstremaliajai situacijai būtų kuo mažiau pakenkta gyventojams, valstybės ir savivaldybių institucijų ir įstaigų, kitų įstaigų ir ūkio subjektų veiklai, turtui ir aplinkai.</w:t>
      </w:r>
    </w:p>
    <w:p w14:paraId="6E995D82" w14:textId="77777777" w:rsidR="002F3031" w:rsidRPr="00021BC8" w:rsidRDefault="002F3031" w:rsidP="007D6626">
      <w:pPr>
        <w:ind w:firstLine="567"/>
        <w:jc w:val="both"/>
      </w:pPr>
      <w:r w:rsidRPr="00021BC8">
        <w:rPr>
          <w:b/>
        </w:rPr>
        <w:t>Gelbėjimo darbai</w:t>
      </w:r>
      <w:r w:rsidRPr="00021BC8">
        <w:t xml:space="preserve"> – veiksmai, kuriais įvykių, ekstremaliųjų įvykių ar ekstremaliųjų situacijų metu siekiama išgelbėti gyventojų gyvybes, sveikatą ir turtą, suteikti jiems pirmąją medicinos pagalbą ir (ar) nugabenti juos į sveikatos priežiūros įstaigas, taip pat apsaugoti aplinką.</w:t>
      </w:r>
    </w:p>
    <w:p w14:paraId="0CA54315" w14:textId="77777777" w:rsidR="002F3031" w:rsidRPr="00021BC8" w:rsidRDefault="002F3031" w:rsidP="007D6626">
      <w:pPr>
        <w:ind w:firstLine="567"/>
        <w:jc w:val="both"/>
      </w:pPr>
      <w:r w:rsidRPr="00021BC8">
        <w:rPr>
          <w:b/>
        </w:rPr>
        <w:t>Gelbėjimo darbų vadovas</w:t>
      </w:r>
      <w:r w:rsidRPr="00021BC8">
        <w:t xml:space="preserve"> – civilinės saugos sistemos pajėgų valstybės tarnautojas ar darbuotojas, iki operacijų vadovo paskyrimo ekstremaliosios situacijos židinyje vadovaujantis gelbėjimo, paieškos ir neatidėliotiniems darbams, taip pat įvykio, ekstremaliojo įvykio likvidavimo ir jų padarinių šalinimo darbams. </w:t>
      </w:r>
    </w:p>
    <w:p w14:paraId="3B0B4409" w14:textId="77777777" w:rsidR="002F3031" w:rsidRPr="00021BC8" w:rsidRDefault="002F3031" w:rsidP="007D6626">
      <w:pPr>
        <w:ind w:firstLine="567"/>
        <w:jc w:val="both"/>
      </w:pPr>
      <w:r w:rsidRPr="00021BC8">
        <w:rPr>
          <w:b/>
        </w:rPr>
        <w:t>Gyventojas</w:t>
      </w:r>
      <w:r w:rsidRPr="00021BC8">
        <w:t xml:space="preserve"> – fizinis asmuo, esantis Lietuvos Respublikos teritorijoje.</w:t>
      </w:r>
    </w:p>
    <w:p w14:paraId="3A3DEB15" w14:textId="77777777" w:rsidR="002F3031" w:rsidRPr="00021BC8" w:rsidRDefault="002F3031" w:rsidP="007D6626">
      <w:pPr>
        <w:ind w:firstLine="567"/>
        <w:jc w:val="both"/>
      </w:pPr>
      <w:r w:rsidRPr="00021BC8">
        <w:rPr>
          <w:b/>
        </w:rPr>
        <w:t>Gyventojų evakavimas</w:t>
      </w:r>
      <w:r w:rsidRPr="00021BC8">
        <w:t xml:space="preserve"> – dėl gresiančios ar susidariusios ekstremaliosios situacijos organizuotas gyventojų perkėlimas iš teritorijų, kuriose pavojinga gyventi ir dirbti, į kitas teritorijas, laikinai suteikiant jiems</w:t>
      </w:r>
      <w:r w:rsidR="00B97E5B">
        <w:t xml:space="preserve"> </w:t>
      </w:r>
      <w:r w:rsidRPr="00021BC8">
        <w:t>gyvenamąsias patalpas.</w:t>
      </w:r>
    </w:p>
    <w:p w14:paraId="747047FD" w14:textId="77777777" w:rsidR="002F3031" w:rsidRPr="00021BC8" w:rsidRDefault="002F3031" w:rsidP="007D6626">
      <w:pPr>
        <w:shd w:val="clear" w:color="auto" w:fill="FFFFFF"/>
        <w:ind w:firstLine="567"/>
        <w:jc w:val="both"/>
      </w:pPr>
      <w:r w:rsidRPr="00021BC8">
        <w:rPr>
          <w:b/>
        </w:rPr>
        <w:t>Įrenginys</w:t>
      </w:r>
      <w:r w:rsidRPr="00021BC8">
        <w:t xml:space="preserve"> – pavojingojo objekto techninis vienetas, kur gaminamos, naudojamos, tvarkomos ar laikomos pavojingosios medžiagos, įskaitant visą įrangą, struktūras, vamzdynus, mašinas, įrankius, atskiras geležinkelio atšakas, dokus, įrenginiams veikti reikalingas krovos krantines, dambas, sandėlius ir kitas sausumoje ar vandenyje esančias struktūras, būtinas įrenginio veiklai.</w:t>
      </w:r>
    </w:p>
    <w:p w14:paraId="12869A11" w14:textId="77777777" w:rsidR="002F3031" w:rsidRPr="00021BC8" w:rsidRDefault="002F3031" w:rsidP="007D6626">
      <w:pPr>
        <w:ind w:firstLine="567"/>
        <w:jc w:val="both"/>
      </w:pPr>
      <w:r w:rsidRPr="00021BC8">
        <w:rPr>
          <w:b/>
        </w:rPr>
        <w:t>Įvykis</w:t>
      </w:r>
      <w:r w:rsidRPr="00021BC8">
        <w:t xml:space="preserve"> – ekstremaliojo įvykio kriterijų neatitinkantis, nepasiekęs gamtinis, techninis, ekologinis ar socialinis įvykis, keliantis pavojų gyventojų gyvybei ar sveikatai, jų socialinėms sąlygoms, turtui ir (ar) aplinkai.</w:t>
      </w:r>
    </w:p>
    <w:p w14:paraId="50D13A0B" w14:textId="77777777" w:rsidR="002F3031" w:rsidRPr="00021BC8" w:rsidRDefault="002F3031" w:rsidP="007D6626">
      <w:pPr>
        <w:ind w:firstLine="567"/>
        <w:jc w:val="both"/>
      </w:pPr>
      <w:r w:rsidRPr="00021BC8">
        <w:rPr>
          <w:b/>
          <w:bCs/>
        </w:rPr>
        <w:t>Kita įstaiga</w:t>
      </w:r>
      <w:r w:rsidRPr="00021BC8">
        <w:t xml:space="preserve"> – socialinėje, švietimo, mokslo, kultūros, sporto, sveikatos priežiūros srityse veikiantis juridinis asmuo, kurio veiklos tikslas – tenkinti tam tikrus viešuosius interesus, išskyrus valstybės ir savivaldybių institucijas ir įstaigas.</w:t>
      </w:r>
    </w:p>
    <w:p w14:paraId="05AC96DC" w14:textId="77777777" w:rsidR="002F3031" w:rsidRPr="00021BC8" w:rsidRDefault="002F3031" w:rsidP="007D6626">
      <w:pPr>
        <w:ind w:firstLine="567"/>
        <w:jc w:val="both"/>
      </w:pPr>
      <w:r w:rsidRPr="00021BC8">
        <w:rPr>
          <w:b/>
        </w:rPr>
        <w:t>Kolektyvinės apsaugos statinys</w:t>
      </w:r>
      <w:r w:rsidRPr="00021BC8">
        <w:t xml:space="preserve"> – statinys ar patalpa, kurią ekstremaliųjų situacijų ar karo metu galima pritaikyti gyventojams apsaugoti nuo atsiradusių gyvybei ar sveikatai pavojingų veiksnių.</w:t>
      </w:r>
    </w:p>
    <w:p w14:paraId="492427C0" w14:textId="77777777" w:rsidR="002F3031" w:rsidRPr="00021BC8" w:rsidRDefault="002F3031" w:rsidP="007D6626">
      <w:pPr>
        <w:ind w:firstLine="567"/>
        <w:jc w:val="both"/>
      </w:pPr>
      <w:r w:rsidRPr="00021BC8">
        <w:rPr>
          <w:b/>
        </w:rPr>
        <w:lastRenderedPageBreak/>
        <w:t>Neatidėliotini darbai</w:t>
      </w:r>
      <w:r w:rsidRPr="00021BC8">
        <w:t xml:space="preserve"> – veiksmai, užtikrinantys gelbėjimo, paieškos darbų vykdymą, turto išsaugojimą, sanitarinį švarinimą ir būtiniausių gyvenimo sąlygų atkūrimą įvykių, ekstremaliųjų įvykių ar ekstremaliųjų situacijų metu.</w:t>
      </w:r>
    </w:p>
    <w:p w14:paraId="0B15C293" w14:textId="77777777" w:rsidR="002F3031" w:rsidRPr="00021BC8" w:rsidRDefault="002F3031" w:rsidP="007D6626">
      <w:pPr>
        <w:ind w:firstLine="567"/>
        <w:jc w:val="both"/>
      </w:pPr>
      <w:r w:rsidRPr="00021BC8">
        <w:rPr>
          <w:b/>
        </w:rPr>
        <w:t>Materialiniai ištekliai</w:t>
      </w:r>
      <w:r w:rsidRPr="00021BC8">
        <w:t xml:space="preserve"> – nekilnojamasis turtas, transporto priemonės, statybinės medžiagos ir kiti ištekliai, kurie teisės aktų nustatyta tvarka gali būti panaudoti gresiančioms ar susidariusioms ekstremaliosioms situacijoms likviduoti ir jų padariniams šalinti, valstybės ir savivaldybių institucijų ir įstaigų, kitų įstaigų, ūkio subjektų veiklai palaikyti ir atkurti.</w:t>
      </w:r>
    </w:p>
    <w:p w14:paraId="5CD6425D" w14:textId="77777777" w:rsidR="002F3031" w:rsidRPr="00021BC8" w:rsidRDefault="002F3031" w:rsidP="007D6626">
      <w:pPr>
        <w:ind w:firstLine="567"/>
        <w:jc w:val="both"/>
      </w:pPr>
      <w:r w:rsidRPr="00021BC8">
        <w:rPr>
          <w:b/>
        </w:rPr>
        <w:t>Pavojingasis objektas</w:t>
      </w:r>
      <w:r w:rsidRPr="00021BC8">
        <w:t xml:space="preserve"> – visa veiklos vykdytojo valdoma teritorija, įskaitant įprastą ir susijusią joje esančią infrastruktūrą ar vykdomą veiklą, kurios viename ar keliuose įrenginiuose yra pavojingųjų medžiagų.</w:t>
      </w:r>
    </w:p>
    <w:p w14:paraId="22BCD622" w14:textId="77777777" w:rsidR="002F3031" w:rsidRPr="00021BC8" w:rsidRDefault="002F3031" w:rsidP="007D6626">
      <w:pPr>
        <w:ind w:firstLine="567"/>
        <w:jc w:val="both"/>
      </w:pPr>
      <w:r w:rsidRPr="00021BC8">
        <w:rPr>
          <w:b/>
        </w:rPr>
        <w:t>Pavojingoji medžiaga</w:t>
      </w:r>
      <w:r w:rsidRPr="00021BC8">
        <w:t xml:space="preserve"> – medžiaga, mišinys ar preparatas, nurodytas Lietuvos Respublikos Vyriausybės nustatytame sąraše arba atitinkantis nustatytus kriterijus ir esantis žaliavų, gaminių, šalutinių produktų, liekanų ar tarpinių produktų pavidalo, įskaitant medžiagas, kurios gali susidaryti kilus avarijai.</w:t>
      </w:r>
    </w:p>
    <w:p w14:paraId="416FA2DB" w14:textId="77777777" w:rsidR="002F3031" w:rsidRPr="00021BC8" w:rsidRDefault="002F3031" w:rsidP="007D6626">
      <w:pPr>
        <w:ind w:firstLine="567"/>
        <w:jc w:val="both"/>
      </w:pPr>
      <w:r w:rsidRPr="00021BC8">
        <w:rPr>
          <w:b/>
        </w:rPr>
        <w:t>Paieškos darbai</w:t>
      </w:r>
      <w:r w:rsidRPr="00021BC8">
        <w:t xml:space="preserve"> – veiksmai, kuriais siekiama surasti įvykių, ekstremaliųjų įvykių ar ekstremaliųjų situacijų metu dingusius, pasiklydusius ar nukentėjusius gyventojus, patyrusius avariją laivus ir orlaivius.</w:t>
      </w:r>
    </w:p>
    <w:p w14:paraId="72C7707D" w14:textId="77777777" w:rsidR="002F3031" w:rsidRPr="00021BC8" w:rsidRDefault="002F3031" w:rsidP="007D6626">
      <w:pPr>
        <w:ind w:firstLine="567"/>
        <w:jc w:val="both"/>
      </w:pPr>
      <w:r w:rsidRPr="00021BC8">
        <w:rPr>
          <w:b/>
        </w:rPr>
        <w:t>Perspėjimo sistema</w:t>
      </w:r>
      <w:r w:rsidRPr="00021BC8">
        <w:t xml:space="preserve"> – visuma organizacinių ir techninių priemonių, kuriomis siekiama užtikrinti garsinio perspėjamojo civilinės saugos signalo davimą ir (ar) informacijos apie gresiančią ar susidariusią ekstremaliąją situaciją, galimus padarinius, jų šalinimo priemones ir apsisaugojimo nuo ekstremaliosios situacijos būdus perdavimą gyventojams, valstybės ir savivaldybių institucijoms ir įstaigoms, kitoms įstaigoms ir ūkio subjektams.</w:t>
      </w:r>
    </w:p>
    <w:p w14:paraId="68336FCE" w14:textId="77777777" w:rsidR="002F3031" w:rsidRPr="00021BC8" w:rsidRDefault="002F3031" w:rsidP="007D6626">
      <w:pPr>
        <w:ind w:firstLine="567"/>
        <w:jc w:val="both"/>
      </w:pPr>
      <w:r w:rsidRPr="00021BC8">
        <w:rPr>
          <w:b/>
        </w:rPr>
        <w:t>Slėptuvė</w:t>
      </w:r>
      <w:r w:rsidRPr="00021BC8">
        <w:t xml:space="preserve"> – specialiosios paskirties statinys arba specialiai įrengta patalpa gyventojams, kurie užtikrina valstybės ir savivaldybių institucijų ir įstaigų veiklą ekstremaliųjų situacijų ar karo metu, apsaugoti nuo atsiradusių gyvybei ar sveikatai pavojingų veiksnių.</w:t>
      </w:r>
    </w:p>
    <w:p w14:paraId="1855308B" w14:textId="77777777" w:rsidR="002F3031" w:rsidRPr="00021BC8" w:rsidRDefault="002F3031" w:rsidP="007D6626">
      <w:pPr>
        <w:ind w:firstLine="567"/>
        <w:jc w:val="both"/>
      </w:pPr>
      <w:r w:rsidRPr="00021BC8">
        <w:rPr>
          <w:b/>
        </w:rPr>
        <w:t>Ūkio subjektas</w:t>
      </w:r>
      <w:r w:rsidRPr="00021BC8">
        <w:t xml:space="preserve"> – Lietuvos Respublikoje įregistruotas ir gamybinę, komercinę, finansinę ar kitokią ūkinę veiklą vykdantis juridinis asmuo, užsienio juridinio asmens filialas ar atstovybė.</w:t>
      </w:r>
    </w:p>
    <w:p w14:paraId="1733FDE5" w14:textId="77777777" w:rsidR="002F3031" w:rsidRPr="00021BC8" w:rsidRDefault="002F3031" w:rsidP="007D6626">
      <w:pPr>
        <w:ind w:firstLine="567"/>
        <w:jc w:val="both"/>
      </w:pPr>
      <w:r w:rsidRPr="00021BC8">
        <w:rPr>
          <w:b/>
        </w:rPr>
        <w:t>Valstybinės reikšmės objektas</w:t>
      </w:r>
      <w:r w:rsidRPr="00021BC8">
        <w:t xml:space="preserve"> – valstybės institucija, įmonė, ūkio, energetikos, transporto, telekomunikacijų ar kitas infrastruktūros objektas, neatsižvelgiant į jo nuosavybės formą, kurio kontrolės ar funkcionavimo sutrikimas arba sutrikdymas keltų pavojų ar padarytų didelę žalą nacionaliniam saugumui – sutrikdytų valstybės valdymą, ūkio sistemos, valstybei svarbios ūkio šakos ar infrastruktūros funkcionavimą arba kuris karo, antpuolių ar teroro aktų metu gali būti pasirinktas kaip taikinys ir dėl to tapti ekstremaliosios situacijos židiniu.</w:t>
      </w:r>
    </w:p>
    <w:p w14:paraId="311E1752" w14:textId="77777777" w:rsidR="00F64DBE" w:rsidRDefault="00F64DBE" w:rsidP="009D40B9">
      <w:pPr>
        <w:ind w:firstLine="567"/>
        <w:rPr>
          <w:b/>
        </w:rPr>
      </w:pPr>
    </w:p>
    <w:p w14:paraId="5336C1BD" w14:textId="2CD5DBAE" w:rsidR="002F3031" w:rsidRDefault="009D40B9" w:rsidP="009D40B9">
      <w:pPr>
        <w:ind w:firstLine="567"/>
        <w:rPr>
          <w:b/>
        </w:rPr>
      </w:pPr>
      <w:r>
        <w:rPr>
          <w:b/>
        </w:rPr>
        <w:t>SANTRUMPOS</w:t>
      </w:r>
      <w:r w:rsidRPr="00021BC8">
        <w:rPr>
          <w:b/>
        </w:rPr>
        <w:t xml:space="preserve"> </w:t>
      </w:r>
    </w:p>
    <w:p w14:paraId="76B35B7B" w14:textId="77777777" w:rsidR="002F54ED" w:rsidRPr="00E306FD" w:rsidRDefault="002F54ED"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 xml:space="preserve">Bendrasis pagalbos centras – </w:t>
      </w:r>
      <w:r w:rsidRPr="00E306FD">
        <w:rPr>
          <w:rFonts w:ascii="Times New Roman" w:hAnsi="Times New Roman"/>
          <w:b/>
          <w:i/>
          <w:sz w:val="24"/>
        </w:rPr>
        <w:t>BPC</w:t>
      </w:r>
      <w:r w:rsidRPr="00E306FD">
        <w:rPr>
          <w:rFonts w:ascii="Times New Roman" w:hAnsi="Times New Roman"/>
          <w:sz w:val="24"/>
        </w:rPr>
        <w:t xml:space="preserve">. </w:t>
      </w:r>
    </w:p>
    <w:p w14:paraId="59C96622" w14:textId="77777777" w:rsidR="002F3031" w:rsidRPr="00E306FD" w:rsidRDefault="002F303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 xml:space="preserve">Ekstremaliųjų situacijų valdymo planas – </w:t>
      </w:r>
      <w:r w:rsidRPr="00E306FD">
        <w:rPr>
          <w:rFonts w:ascii="Times New Roman" w:hAnsi="Times New Roman"/>
          <w:b/>
          <w:i/>
          <w:sz w:val="24"/>
        </w:rPr>
        <w:t>ESVP</w:t>
      </w:r>
      <w:r w:rsidRPr="00E306FD">
        <w:rPr>
          <w:rFonts w:ascii="Times New Roman" w:hAnsi="Times New Roman"/>
          <w:sz w:val="24"/>
        </w:rPr>
        <w:t xml:space="preserve">. </w:t>
      </w:r>
    </w:p>
    <w:p w14:paraId="1E600849" w14:textId="77777777" w:rsidR="002F3031" w:rsidRPr="00E306FD" w:rsidRDefault="002F303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 xml:space="preserve">Ekstremaliųjų situacijų operacijų centras – </w:t>
      </w:r>
      <w:r w:rsidRPr="00E306FD">
        <w:rPr>
          <w:rFonts w:ascii="Times New Roman" w:hAnsi="Times New Roman"/>
          <w:b/>
          <w:i/>
          <w:sz w:val="24"/>
        </w:rPr>
        <w:t>ESOC</w:t>
      </w:r>
      <w:r w:rsidRPr="00E306FD">
        <w:rPr>
          <w:rFonts w:ascii="Times New Roman" w:hAnsi="Times New Roman"/>
          <w:sz w:val="24"/>
        </w:rPr>
        <w:t xml:space="preserve">. </w:t>
      </w:r>
    </w:p>
    <w:p w14:paraId="652A9B81" w14:textId="77777777" w:rsidR="002F3031" w:rsidRPr="00E306FD" w:rsidRDefault="002F303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 xml:space="preserve">Ekstremalių situacijų komisija – </w:t>
      </w:r>
      <w:r w:rsidRPr="00E306FD">
        <w:rPr>
          <w:rFonts w:ascii="Times New Roman" w:hAnsi="Times New Roman"/>
          <w:b/>
          <w:i/>
          <w:sz w:val="24"/>
        </w:rPr>
        <w:t>ESK</w:t>
      </w:r>
      <w:r w:rsidRPr="00E306FD">
        <w:rPr>
          <w:rFonts w:ascii="Times New Roman" w:hAnsi="Times New Roman"/>
          <w:sz w:val="24"/>
        </w:rPr>
        <w:t>.</w:t>
      </w:r>
    </w:p>
    <w:p w14:paraId="2E9C8C8A" w14:textId="77777777" w:rsidR="002F3031" w:rsidRPr="00E306FD" w:rsidRDefault="002F303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 xml:space="preserve">Civilinės saugos sistema – </w:t>
      </w:r>
      <w:r w:rsidRPr="00E306FD">
        <w:rPr>
          <w:rFonts w:ascii="Times New Roman" w:hAnsi="Times New Roman"/>
          <w:b/>
          <w:i/>
          <w:sz w:val="24"/>
        </w:rPr>
        <w:t>CSS</w:t>
      </w:r>
      <w:r w:rsidRPr="00E306FD">
        <w:rPr>
          <w:rFonts w:ascii="Times New Roman" w:hAnsi="Times New Roman"/>
          <w:sz w:val="24"/>
        </w:rPr>
        <w:t xml:space="preserve">. </w:t>
      </w:r>
    </w:p>
    <w:p w14:paraId="46C85A75" w14:textId="77777777" w:rsidR="002F3031" w:rsidRPr="00E306FD" w:rsidRDefault="002F303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 xml:space="preserve">Civilinės saugos sistemos subjektai – </w:t>
      </w:r>
      <w:r w:rsidRPr="00E306FD">
        <w:rPr>
          <w:rFonts w:ascii="Times New Roman" w:hAnsi="Times New Roman"/>
          <w:b/>
          <w:i/>
          <w:sz w:val="24"/>
        </w:rPr>
        <w:t>CSSS</w:t>
      </w:r>
      <w:r w:rsidRPr="00E306FD">
        <w:rPr>
          <w:rFonts w:ascii="Times New Roman" w:hAnsi="Times New Roman"/>
          <w:sz w:val="24"/>
        </w:rPr>
        <w:t>.</w:t>
      </w:r>
    </w:p>
    <w:p w14:paraId="0F43098E" w14:textId="77777777" w:rsidR="002F54ED" w:rsidRPr="00E306FD" w:rsidRDefault="002F54ED"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 xml:space="preserve">Gyventojų perspėjimo ir informavimo sistema – </w:t>
      </w:r>
      <w:r w:rsidRPr="00E306FD">
        <w:rPr>
          <w:rFonts w:ascii="Times New Roman" w:hAnsi="Times New Roman"/>
          <w:b/>
          <w:i/>
          <w:sz w:val="24"/>
        </w:rPr>
        <w:t>GPIS</w:t>
      </w:r>
      <w:r w:rsidRPr="00E306FD">
        <w:rPr>
          <w:rFonts w:ascii="Times New Roman" w:hAnsi="Times New Roman"/>
          <w:sz w:val="24"/>
        </w:rPr>
        <w:t xml:space="preserve">. </w:t>
      </w:r>
    </w:p>
    <w:p w14:paraId="19D25844" w14:textId="70BFF5B0" w:rsidR="002F3031" w:rsidRPr="00E306FD" w:rsidRDefault="002F303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 xml:space="preserve">Priešgaisrinės apsaugos ir gelbėjimo departamentas prie Vidaus reikalų ministerijos – </w:t>
      </w:r>
      <w:r w:rsidRPr="00E306FD">
        <w:rPr>
          <w:rFonts w:ascii="Times New Roman" w:hAnsi="Times New Roman"/>
          <w:b/>
          <w:i/>
          <w:sz w:val="24"/>
        </w:rPr>
        <w:t>PAGD</w:t>
      </w:r>
      <w:r w:rsidR="00D120ED">
        <w:rPr>
          <w:rFonts w:ascii="Times New Roman" w:hAnsi="Times New Roman"/>
          <w:b/>
          <w:i/>
          <w:sz w:val="24"/>
        </w:rPr>
        <w:t>;</w:t>
      </w:r>
    </w:p>
    <w:p w14:paraId="3590EDB7" w14:textId="77777777" w:rsidR="002F3031" w:rsidRPr="00E306FD" w:rsidRDefault="002F303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Priešgaisrinės gelbėjimo pajėgos-</w:t>
      </w:r>
      <w:r w:rsidRPr="00E306FD">
        <w:rPr>
          <w:rFonts w:ascii="Times New Roman" w:hAnsi="Times New Roman"/>
          <w:b/>
          <w:i/>
          <w:sz w:val="24"/>
        </w:rPr>
        <w:t>PGP</w:t>
      </w:r>
      <w:r w:rsidRPr="00E306FD">
        <w:rPr>
          <w:rFonts w:ascii="Times New Roman" w:hAnsi="Times New Roman"/>
          <w:sz w:val="24"/>
        </w:rPr>
        <w:t>.</w:t>
      </w:r>
    </w:p>
    <w:p w14:paraId="13FC4420" w14:textId="3475CAED" w:rsidR="00B57FA1" w:rsidRPr="00E306FD" w:rsidRDefault="00B57FA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 xml:space="preserve">Vilniaus priešgaisrinė gelbėjimo valdyba – </w:t>
      </w:r>
      <w:r w:rsidRPr="00E306FD">
        <w:rPr>
          <w:rFonts w:ascii="Times New Roman" w:hAnsi="Times New Roman"/>
          <w:b/>
          <w:i/>
          <w:sz w:val="24"/>
        </w:rPr>
        <w:t>Vilniaus PGV</w:t>
      </w:r>
    </w:p>
    <w:p w14:paraId="4FCE2D68" w14:textId="1C46FDD1" w:rsidR="002F3031" w:rsidRPr="00E306FD" w:rsidRDefault="002F303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Vilniaus apskrities vyriausiasis policijos komisariat</w:t>
      </w:r>
      <w:r w:rsidR="00675E4F" w:rsidRPr="00E306FD">
        <w:rPr>
          <w:rFonts w:ascii="Times New Roman" w:hAnsi="Times New Roman"/>
          <w:sz w:val="24"/>
        </w:rPr>
        <w:t xml:space="preserve">o </w:t>
      </w:r>
      <w:r w:rsidR="00657DAC" w:rsidRPr="00E306FD">
        <w:rPr>
          <w:rFonts w:ascii="Times New Roman" w:hAnsi="Times New Roman"/>
          <w:sz w:val="24"/>
        </w:rPr>
        <w:t>Trakų</w:t>
      </w:r>
      <w:r w:rsidR="00675E4F" w:rsidRPr="00E306FD">
        <w:rPr>
          <w:rFonts w:ascii="Times New Roman" w:hAnsi="Times New Roman"/>
          <w:sz w:val="24"/>
        </w:rPr>
        <w:t xml:space="preserve"> rajono policijos komisariatas</w:t>
      </w:r>
      <w:r w:rsidRPr="00E306FD">
        <w:rPr>
          <w:rFonts w:ascii="Times New Roman" w:hAnsi="Times New Roman"/>
          <w:sz w:val="24"/>
        </w:rPr>
        <w:t xml:space="preserve"> – </w:t>
      </w:r>
      <w:r w:rsidR="00092D09" w:rsidRPr="00E306FD">
        <w:rPr>
          <w:rFonts w:ascii="Times New Roman" w:hAnsi="Times New Roman"/>
          <w:b/>
          <w:i/>
          <w:sz w:val="24"/>
        </w:rPr>
        <w:t xml:space="preserve">Vilniaus AVPK </w:t>
      </w:r>
      <w:r w:rsidR="00657DAC" w:rsidRPr="00E306FD">
        <w:rPr>
          <w:rFonts w:ascii="Times New Roman" w:hAnsi="Times New Roman"/>
          <w:b/>
          <w:i/>
          <w:sz w:val="24"/>
        </w:rPr>
        <w:t>Trakų</w:t>
      </w:r>
      <w:r w:rsidR="00092D09" w:rsidRPr="00E306FD">
        <w:rPr>
          <w:rFonts w:ascii="Times New Roman" w:hAnsi="Times New Roman"/>
          <w:b/>
          <w:i/>
          <w:sz w:val="24"/>
        </w:rPr>
        <w:t xml:space="preserve"> PK</w:t>
      </w:r>
      <w:r w:rsidRPr="00E306FD">
        <w:rPr>
          <w:rFonts w:ascii="Times New Roman" w:hAnsi="Times New Roman"/>
          <w:sz w:val="24"/>
        </w:rPr>
        <w:t>.</w:t>
      </w:r>
    </w:p>
    <w:p w14:paraId="33B0C7F2" w14:textId="75014483" w:rsidR="002F3031" w:rsidRPr="00E306FD" w:rsidRDefault="002F303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Vilniaus priešgaisrinė</w:t>
      </w:r>
      <w:r w:rsidR="00F64DBE">
        <w:rPr>
          <w:rFonts w:ascii="Times New Roman" w:hAnsi="Times New Roman"/>
          <w:sz w:val="24"/>
        </w:rPr>
        <w:t>s</w:t>
      </w:r>
      <w:r w:rsidRPr="00E306FD">
        <w:rPr>
          <w:rFonts w:ascii="Times New Roman" w:hAnsi="Times New Roman"/>
          <w:sz w:val="24"/>
        </w:rPr>
        <w:t xml:space="preserve"> gelbėjimo valdyb</w:t>
      </w:r>
      <w:r w:rsidR="00675E4F" w:rsidRPr="00E306FD">
        <w:rPr>
          <w:rFonts w:ascii="Times New Roman" w:hAnsi="Times New Roman"/>
          <w:sz w:val="24"/>
        </w:rPr>
        <w:t xml:space="preserve">os </w:t>
      </w:r>
      <w:r w:rsidR="00657DAC" w:rsidRPr="00E306FD">
        <w:rPr>
          <w:rFonts w:ascii="Times New Roman" w:hAnsi="Times New Roman"/>
          <w:sz w:val="24"/>
        </w:rPr>
        <w:t>Trak</w:t>
      </w:r>
      <w:r w:rsidR="00675E4F" w:rsidRPr="00E306FD">
        <w:rPr>
          <w:rFonts w:ascii="Times New Roman" w:hAnsi="Times New Roman"/>
          <w:sz w:val="24"/>
        </w:rPr>
        <w:t>ų priešgaisrinė gelbėjimo tarnyba</w:t>
      </w:r>
      <w:r w:rsidRPr="00E306FD">
        <w:rPr>
          <w:rFonts w:ascii="Times New Roman" w:hAnsi="Times New Roman"/>
          <w:sz w:val="24"/>
        </w:rPr>
        <w:t xml:space="preserve"> – </w:t>
      </w:r>
      <w:r w:rsidR="00C173BD" w:rsidRPr="00E306FD">
        <w:rPr>
          <w:rFonts w:ascii="Times New Roman" w:hAnsi="Times New Roman"/>
          <w:b/>
          <w:i/>
          <w:sz w:val="24"/>
        </w:rPr>
        <w:t xml:space="preserve">Vilniaus PGV </w:t>
      </w:r>
      <w:r w:rsidR="00657DAC" w:rsidRPr="00E306FD">
        <w:rPr>
          <w:rFonts w:ascii="Times New Roman" w:hAnsi="Times New Roman"/>
          <w:b/>
          <w:i/>
          <w:sz w:val="24"/>
        </w:rPr>
        <w:t>Trak</w:t>
      </w:r>
      <w:r w:rsidR="00675E4F" w:rsidRPr="00E306FD">
        <w:rPr>
          <w:rFonts w:ascii="Times New Roman" w:hAnsi="Times New Roman"/>
          <w:b/>
          <w:i/>
          <w:sz w:val="24"/>
        </w:rPr>
        <w:t>ų PGT</w:t>
      </w:r>
      <w:r w:rsidRPr="00E306FD">
        <w:rPr>
          <w:rFonts w:ascii="Times New Roman" w:hAnsi="Times New Roman"/>
          <w:sz w:val="24"/>
        </w:rPr>
        <w:t>.</w:t>
      </w:r>
    </w:p>
    <w:p w14:paraId="1FF36E9A" w14:textId="5F3B352D" w:rsidR="002F3031" w:rsidRPr="00E306FD" w:rsidRDefault="00657DAC"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Trak</w:t>
      </w:r>
      <w:r w:rsidR="00675E4F" w:rsidRPr="00E306FD">
        <w:rPr>
          <w:rFonts w:ascii="Times New Roman" w:hAnsi="Times New Roman"/>
          <w:sz w:val="24"/>
        </w:rPr>
        <w:t xml:space="preserve">ų </w:t>
      </w:r>
      <w:r w:rsidR="00F64DBE">
        <w:rPr>
          <w:rFonts w:ascii="Times New Roman" w:hAnsi="Times New Roman"/>
          <w:sz w:val="24"/>
        </w:rPr>
        <w:t xml:space="preserve">valstybinė </w:t>
      </w:r>
      <w:r w:rsidR="002F3031" w:rsidRPr="00E306FD">
        <w:rPr>
          <w:rFonts w:ascii="Times New Roman" w:hAnsi="Times New Roman"/>
          <w:sz w:val="24"/>
        </w:rPr>
        <w:t xml:space="preserve">maisto ir veterinarijos tarnyba – </w:t>
      </w:r>
      <w:r w:rsidRPr="00E306FD">
        <w:rPr>
          <w:rFonts w:ascii="Times New Roman" w:hAnsi="Times New Roman"/>
          <w:b/>
          <w:i/>
          <w:sz w:val="24"/>
        </w:rPr>
        <w:t>Trakų</w:t>
      </w:r>
      <w:r w:rsidR="002F3031" w:rsidRPr="00E306FD">
        <w:rPr>
          <w:rFonts w:ascii="Times New Roman" w:hAnsi="Times New Roman"/>
          <w:b/>
          <w:i/>
          <w:sz w:val="24"/>
        </w:rPr>
        <w:t xml:space="preserve"> V</w:t>
      </w:r>
      <w:r w:rsidR="00F64DBE">
        <w:rPr>
          <w:rFonts w:ascii="Times New Roman" w:hAnsi="Times New Roman"/>
          <w:b/>
          <w:i/>
          <w:sz w:val="24"/>
        </w:rPr>
        <w:t>MVT</w:t>
      </w:r>
      <w:r w:rsidR="002F3031" w:rsidRPr="00E306FD">
        <w:rPr>
          <w:rFonts w:ascii="Times New Roman" w:hAnsi="Times New Roman"/>
          <w:sz w:val="24"/>
        </w:rPr>
        <w:t>.</w:t>
      </w:r>
    </w:p>
    <w:p w14:paraId="58E6BBB2" w14:textId="090317EE" w:rsidR="002F3031" w:rsidRPr="00E306FD" w:rsidRDefault="00B100D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lastRenderedPageBreak/>
        <w:t xml:space="preserve">Nacionalinio </w:t>
      </w:r>
      <w:r w:rsidR="002F3031" w:rsidRPr="00E306FD">
        <w:rPr>
          <w:rFonts w:ascii="Times New Roman" w:hAnsi="Times New Roman"/>
          <w:sz w:val="24"/>
        </w:rPr>
        <w:t>visuomenės sveikatos centr</w:t>
      </w:r>
      <w:r w:rsidR="00675E4F" w:rsidRPr="00E306FD">
        <w:rPr>
          <w:rFonts w:ascii="Times New Roman" w:hAnsi="Times New Roman"/>
          <w:sz w:val="24"/>
        </w:rPr>
        <w:t>o</w:t>
      </w:r>
      <w:r w:rsidRPr="00E306FD">
        <w:rPr>
          <w:rFonts w:ascii="Times New Roman" w:hAnsi="Times New Roman"/>
          <w:sz w:val="24"/>
        </w:rPr>
        <w:t xml:space="preserve"> prie Sveikatos apsaugos ministerijos Vilniaus departamento</w:t>
      </w:r>
      <w:r w:rsidR="00675E4F" w:rsidRPr="00E306FD">
        <w:rPr>
          <w:rFonts w:ascii="Times New Roman" w:hAnsi="Times New Roman"/>
          <w:sz w:val="24"/>
        </w:rPr>
        <w:t xml:space="preserve"> </w:t>
      </w:r>
      <w:r w:rsidR="00657DAC" w:rsidRPr="00E306FD">
        <w:rPr>
          <w:rFonts w:ascii="Times New Roman" w:hAnsi="Times New Roman"/>
          <w:sz w:val="24"/>
        </w:rPr>
        <w:t>Trak</w:t>
      </w:r>
      <w:r w:rsidR="00675E4F" w:rsidRPr="00E306FD">
        <w:rPr>
          <w:rFonts w:ascii="Times New Roman" w:hAnsi="Times New Roman"/>
          <w:sz w:val="24"/>
        </w:rPr>
        <w:t>ų skyrius</w:t>
      </w:r>
      <w:r w:rsidR="002F3031" w:rsidRPr="00E306FD">
        <w:rPr>
          <w:rFonts w:ascii="Times New Roman" w:hAnsi="Times New Roman"/>
          <w:sz w:val="24"/>
        </w:rPr>
        <w:t xml:space="preserve"> – </w:t>
      </w:r>
      <w:r w:rsidRPr="00E306FD">
        <w:rPr>
          <w:rFonts w:ascii="Times New Roman" w:hAnsi="Times New Roman"/>
          <w:b/>
          <w:i/>
          <w:sz w:val="24"/>
        </w:rPr>
        <w:t xml:space="preserve">NVSC Vilniaus departamento </w:t>
      </w:r>
      <w:r w:rsidR="00657DAC" w:rsidRPr="00E306FD">
        <w:rPr>
          <w:rFonts w:ascii="Times New Roman" w:hAnsi="Times New Roman"/>
          <w:b/>
          <w:i/>
          <w:sz w:val="24"/>
        </w:rPr>
        <w:t>Trakų</w:t>
      </w:r>
      <w:r w:rsidR="002F3031" w:rsidRPr="00E306FD">
        <w:rPr>
          <w:rFonts w:ascii="Times New Roman" w:hAnsi="Times New Roman"/>
          <w:b/>
          <w:i/>
          <w:sz w:val="24"/>
        </w:rPr>
        <w:t xml:space="preserve"> </w:t>
      </w:r>
      <w:r w:rsidR="00DE5891" w:rsidRPr="00E306FD">
        <w:rPr>
          <w:rFonts w:ascii="Times New Roman" w:hAnsi="Times New Roman"/>
          <w:b/>
          <w:i/>
          <w:sz w:val="24"/>
        </w:rPr>
        <w:t>skyrius</w:t>
      </w:r>
      <w:r w:rsidR="00DE5891" w:rsidRPr="00E306FD">
        <w:rPr>
          <w:rFonts w:ascii="Times New Roman" w:hAnsi="Times New Roman"/>
          <w:sz w:val="24"/>
        </w:rPr>
        <w:t>.</w:t>
      </w:r>
    </w:p>
    <w:p w14:paraId="26BB8CE2" w14:textId="6400F5DD" w:rsidR="002F3031" w:rsidRPr="00F64DBE" w:rsidRDefault="00657DAC" w:rsidP="00E306FD">
      <w:pPr>
        <w:pStyle w:val="Sraopastraipa"/>
        <w:numPr>
          <w:ilvl w:val="0"/>
          <w:numId w:val="30"/>
        </w:numPr>
        <w:tabs>
          <w:tab w:val="left" w:pos="567"/>
        </w:tabs>
        <w:spacing w:after="0"/>
        <w:ind w:left="0" w:firstLine="426"/>
        <w:jc w:val="both"/>
        <w:rPr>
          <w:rFonts w:ascii="Times New Roman" w:hAnsi="Times New Roman"/>
          <w:b/>
          <w:i/>
          <w:sz w:val="24"/>
        </w:rPr>
      </w:pPr>
      <w:r w:rsidRPr="00E306FD">
        <w:rPr>
          <w:rFonts w:ascii="Times New Roman" w:hAnsi="Times New Roman"/>
          <w:sz w:val="24"/>
        </w:rPr>
        <w:t>Trak</w:t>
      </w:r>
      <w:r w:rsidR="00675E4F" w:rsidRPr="00E306FD">
        <w:rPr>
          <w:rFonts w:ascii="Times New Roman" w:hAnsi="Times New Roman"/>
          <w:sz w:val="24"/>
        </w:rPr>
        <w:t xml:space="preserve">ų </w:t>
      </w:r>
      <w:r w:rsidR="00F64DBE">
        <w:rPr>
          <w:rFonts w:ascii="Times New Roman" w:hAnsi="Times New Roman"/>
          <w:sz w:val="24"/>
        </w:rPr>
        <w:t>aplinkos apsaugos inspekcija  -</w:t>
      </w:r>
      <w:r w:rsidR="00F64DBE" w:rsidRPr="00F64DBE">
        <w:rPr>
          <w:rFonts w:ascii="Times New Roman" w:hAnsi="Times New Roman"/>
          <w:b/>
          <w:i/>
          <w:sz w:val="24"/>
        </w:rPr>
        <w:t>T</w:t>
      </w:r>
      <w:r w:rsidRPr="00F64DBE">
        <w:rPr>
          <w:rFonts w:ascii="Times New Roman" w:hAnsi="Times New Roman"/>
          <w:b/>
          <w:i/>
          <w:sz w:val="24"/>
        </w:rPr>
        <w:t>rak</w:t>
      </w:r>
      <w:r w:rsidR="00675E4F" w:rsidRPr="00F64DBE">
        <w:rPr>
          <w:rFonts w:ascii="Times New Roman" w:hAnsi="Times New Roman"/>
          <w:b/>
          <w:i/>
          <w:sz w:val="24"/>
        </w:rPr>
        <w:t xml:space="preserve">ų </w:t>
      </w:r>
      <w:r w:rsidR="00F64DBE" w:rsidRPr="00F64DBE">
        <w:rPr>
          <w:rFonts w:ascii="Times New Roman" w:hAnsi="Times New Roman"/>
          <w:b/>
          <w:i/>
          <w:sz w:val="24"/>
        </w:rPr>
        <w:t>AAI</w:t>
      </w:r>
      <w:r w:rsidR="00675E4F" w:rsidRPr="00F64DBE">
        <w:rPr>
          <w:rFonts w:ascii="Times New Roman" w:hAnsi="Times New Roman"/>
          <w:b/>
          <w:i/>
          <w:sz w:val="24"/>
        </w:rPr>
        <w:t>.</w:t>
      </w:r>
    </w:p>
    <w:p w14:paraId="04187F30" w14:textId="41EEA26C" w:rsidR="003C59E1" w:rsidRPr="00E306FD" w:rsidRDefault="00D120ED" w:rsidP="00E306FD">
      <w:pPr>
        <w:pStyle w:val="Sraopastraipa"/>
        <w:numPr>
          <w:ilvl w:val="0"/>
          <w:numId w:val="30"/>
        </w:numPr>
        <w:tabs>
          <w:tab w:val="left" w:pos="567"/>
        </w:tabs>
        <w:spacing w:after="0"/>
        <w:ind w:left="0" w:firstLine="426"/>
        <w:jc w:val="both"/>
        <w:rPr>
          <w:rFonts w:ascii="Times New Roman" w:hAnsi="Times New Roman"/>
          <w:sz w:val="24"/>
        </w:rPr>
      </w:pPr>
      <w:r>
        <w:rPr>
          <w:rFonts w:ascii="Times New Roman" w:hAnsi="Times New Roman"/>
          <w:sz w:val="24"/>
        </w:rPr>
        <w:t>AB</w:t>
      </w:r>
      <w:r w:rsidR="003C59E1" w:rsidRPr="00E306FD">
        <w:rPr>
          <w:rFonts w:ascii="Times New Roman" w:hAnsi="Times New Roman"/>
          <w:sz w:val="24"/>
        </w:rPr>
        <w:t>„</w:t>
      </w:r>
      <w:r w:rsidR="00E01A5B">
        <w:rPr>
          <w:rFonts w:ascii="Times New Roman" w:hAnsi="Times New Roman"/>
          <w:sz w:val="24"/>
        </w:rPr>
        <w:t xml:space="preserve"> </w:t>
      </w:r>
      <w:r>
        <w:rPr>
          <w:rFonts w:ascii="Times New Roman" w:hAnsi="Times New Roman"/>
          <w:sz w:val="24"/>
        </w:rPr>
        <w:t xml:space="preserve">Kelių </w:t>
      </w:r>
      <w:r w:rsidR="00E01A5B">
        <w:rPr>
          <w:rFonts w:ascii="Times New Roman" w:hAnsi="Times New Roman"/>
          <w:sz w:val="24"/>
        </w:rPr>
        <w:t>priežiūra</w:t>
      </w:r>
      <w:r w:rsidR="003C59E1" w:rsidRPr="00E306FD">
        <w:rPr>
          <w:rFonts w:ascii="Times New Roman" w:hAnsi="Times New Roman"/>
          <w:sz w:val="24"/>
        </w:rPr>
        <w:t xml:space="preserve">“ </w:t>
      </w:r>
      <w:r w:rsidR="00657DAC" w:rsidRPr="00E306FD">
        <w:rPr>
          <w:rFonts w:ascii="Times New Roman" w:hAnsi="Times New Roman"/>
          <w:sz w:val="24"/>
        </w:rPr>
        <w:t>Trakų</w:t>
      </w:r>
      <w:r w:rsidR="003C59E1" w:rsidRPr="00E306FD">
        <w:rPr>
          <w:rFonts w:ascii="Times New Roman" w:hAnsi="Times New Roman"/>
          <w:sz w:val="24"/>
        </w:rPr>
        <w:t xml:space="preserve"> kelių tarnyba – </w:t>
      </w:r>
      <w:r w:rsidR="00657DAC" w:rsidRPr="00E306FD">
        <w:rPr>
          <w:rFonts w:ascii="Times New Roman" w:hAnsi="Times New Roman"/>
          <w:b/>
          <w:i/>
          <w:sz w:val="24"/>
        </w:rPr>
        <w:t>Trakų</w:t>
      </w:r>
      <w:r w:rsidR="003C59E1" w:rsidRPr="00E306FD">
        <w:rPr>
          <w:rFonts w:ascii="Times New Roman" w:hAnsi="Times New Roman"/>
          <w:b/>
          <w:i/>
          <w:sz w:val="24"/>
        </w:rPr>
        <w:t xml:space="preserve"> kelių tarnyba</w:t>
      </w:r>
      <w:r w:rsidR="003C59E1" w:rsidRPr="00E306FD">
        <w:rPr>
          <w:rFonts w:ascii="Times New Roman" w:hAnsi="Times New Roman"/>
          <w:sz w:val="24"/>
        </w:rPr>
        <w:t>.</w:t>
      </w:r>
    </w:p>
    <w:p w14:paraId="3AD41A0C" w14:textId="183D3757" w:rsidR="00083D31" w:rsidRPr="00E306FD" w:rsidRDefault="00083D31" w:rsidP="00E306FD">
      <w:pPr>
        <w:pStyle w:val="Sraopastraipa"/>
        <w:numPr>
          <w:ilvl w:val="0"/>
          <w:numId w:val="30"/>
        </w:numPr>
        <w:tabs>
          <w:tab w:val="left" w:pos="567"/>
        </w:tabs>
        <w:spacing w:after="0"/>
        <w:ind w:left="0" w:firstLine="426"/>
        <w:jc w:val="both"/>
        <w:rPr>
          <w:rFonts w:ascii="Times New Roman" w:hAnsi="Times New Roman"/>
          <w:sz w:val="24"/>
        </w:rPr>
      </w:pPr>
      <w:r w:rsidRPr="00E306FD">
        <w:rPr>
          <w:rFonts w:ascii="Times New Roman" w:hAnsi="Times New Roman"/>
          <w:sz w:val="24"/>
        </w:rPr>
        <w:t xml:space="preserve">VšĮ </w:t>
      </w:r>
      <w:r w:rsidR="00657DAC" w:rsidRPr="00E306FD">
        <w:rPr>
          <w:rFonts w:ascii="Times New Roman" w:hAnsi="Times New Roman"/>
          <w:sz w:val="24"/>
        </w:rPr>
        <w:t>Trak</w:t>
      </w:r>
      <w:r w:rsidRPr="00E306FD">
        <w:rPr>
          <w:rFonts w:ascii="Times New Roman" w:hAnsi="Times New Roman"/>
          <w:sz w:val="24"/>
        </w:rPr>
        <w:t xml:space="preserve">ų pirminės sveikatos priežiūros centras – </w:t>
      </w:r>
      <w:r w:rsidR="00657DAC" w:rsidRPr="00E306FD">
        <w:rPr>
          <w:rFonts w:ascii="Times New Roman" w:hAnsi="Times New Roman"/>
          <w:b/>
          <w:i/>
          <w:sz w:val="24"/>
        </w:rPr>
        <w:t>Trakų</w:t>
      </w:r>
      <w:r w:rsidRPr="00E306FD">
        <w:rPr>
          <w:rFonts w:ascii="Times New Roman" w:hAnsi="Times New Roman"/>
          <w:b/>
          <w:i/>
          <w:sz w:val="24"/>
        </w:rPr>
        <w:t xml:space="preserve"> PSPC</w:t>
      </w:r>
      <w:r w:rsidRPr="00E306FD">
        <w:rPr>
          <w:rFonts w:ascii="Times New Roman" w:hAnsi="Times New Roman"/>
          <w:sz w:val="24"/>
        </w:rPr>
        <w:t>.</w:t>
      </w:r>
    </w:p>
    <w:p w14:paraId="60885F10" w14:textId="77777777" w:rsidR="00C8181E" w:rsidRPr="00C8181E" w:rsidRDefault="00C8181E" w:rsidP="00C8181E">
      <w:bookmarkStart w:id="2" w:name="_Toc462226777"/>
    </w:p>
    <w:p w14:paraId="15FBE46F" w14:textId="44075C66" w:rsidR="00C8181E" w:rsidRPr="00A97360" w:rsidRDefault="00DF645D" w:rsidP="002279EC">
      <w:pPr>
        <w:tabs>
          <w:tab w:val="left" w:pos="284"/>
        </w:tabs>
        <w:rPr>
          <w:b/>
        </w:rPr>
      </w:pPr>
      <w:r w:rsidRPr="00A97360">
        <w:rPr>
          <w:b/>
        </w:rPr>
        <w:t>TEISINIAI PLANO PAGRINDAI</w:t>
      </w:r>
    </w:p>
    <w:p w14:paraId="7B773868" w14:textId="77777777" w:rsidR="00C8181E" w:rsidRPr="00A97360" w:rsidRDefault="00C8181E" w:rsidP="00C8181E">
      <w:pPr>
        <w:ind w:left="786"/>
      </w:pPr>
    </w:p>
    <w:p w14:paraId="70D66095" w14:textId="6DF5F98D" w:rsidR="00C8181E" w:rsidRPr="00A97360" w:rsidRDefault="00C8181E" w:rsidP="00DF645D">
      <w:pPr>
        <w:rPr>
          <w:b/>
        </w:rPr>
      </w:pPr>
      <w:r w:rsidRPr="00A97360">
        <w:rPr>
          <w:b/>
        </w:rPr>
        <w:t>1. Lietuvos Respublikos įstatymai:</w:t>
      </w:r>
    </w:p>
    <w:p w14:paraId="6B442C03" w14:textId="77777777" w:rsidR="00C8181E" w:rsidRPr="00A97360" w:rsidRDefault="00C8181E" w:rsidP="00DF645D">
      <w:pPr>
        <w:jc w:val="both"/>
      </w:pPr>
      <w:r w:rsidRPr="00A97360">
        <w:t>- Lietuvos Respublikos nacionalinio saugumo pagrindų įstatymas (Žin., 1997, Nr.2-16);</w:t>
      </w:r>
    </w:p>
    <w:p w14:paraId="315960E8" w14:textId="77777777" w:rsidR="00C8181E" w:rsidRPr="00A97360" w:rsidRDefault="00C8181E" w:rsidP="00DF645D">
      <w:pPr>
        <w:jc w:val="both"/>
      </w:pPr>
      <w:r w:rsidRPr="00A97360">
        <w:t>- Lietuvos Respublikos civilinės saugos įstatymas (Žin., 1998, Nr.115-3230);</w:t>
      </w:r>
    </w:p>
    <w:p w14:paraId="4CE77AD3" w14:textId="77777777" w:rsidR="00C8181E" w:rsidRPr="00A97360" w:rsidRDefault="00C8181E" w:rsidP="00DF645D">
      <w:pPr>
        <w:jc w:val="both"/>
      </w:pPr>
      <w:r w:rsidRPr="00A97360">
        <w:t>- Lietuvos Respublikos vietos savivaldos įstatymas (Žin., 2000, Nr.91-2832);</w:t>
      </w:r>
    </w:p>
    <w:p w14:paraId="675FC29F" w14:textId="77777777" w:rsidR="00C8181E" w:rsidRPr="00A97360" w:rsidRDefault="00C8181E" w:rsidP="00DF645D">
      <w:pPr>
        <w:jc w:val="both"/>
      </w:pPr>
      <w:r w:rsidRPr="00A97360">
        <w:t>- Lietuvos Respublikos aplinkos monitoringo įstatymas (Žin., 1997, Nr.112-2824);</w:t>
      </w:r>
    </w:p>
    <w:p w14:paraId="5FBA4306" w14:textId="77777777" w:rsidR="00C8181E" w:rsidRPr="00A97360" w:rsidRDefault="00C8181E" w:rsidP="00DF645D">
      <w:pPr>
        <w:jc w:val="both"/>
      </w:pPr>
      <w:r w:rsidRPr="00A97360">
        <w:t>- Lietuvos Respublikos branduolinės energijos įstatymas (Žin., 1996, Nr.119-2771);</w:t>
      </w:r>
    </w:p>
    <w:p w14:paraId="07AA214A" w14:textId="77777777" w:rsidR="00C8181E" w:rsidRPr="00A97360" w:rsidRDefault="00C8181E" w:rsidP="00DF645D">
      <w:pPr>
        <w:jc w:val="both"/>
      </w:pPr>
      <w:r w:rsidRPr="00A97360">
        <w:t>- Lietuvos Respublikos radiacinės saugos įstatymas (Žin., 1999, Nr.11-239);</w:t>
      </w:r>
    </w:p>
    <w:p w14:paraId="24CBBAC6" w14:textId="77777777" w:rsidR="00C8181E" w:rsidRPr="00A97360" w:rsidRDefault="00C8181E" w:rsidP="00DF645D">
      <w:pPr>
        <w:jc w:val="both"/>
      </w:pPr>
      <w:r w:rsidRPr="00A97360">
        <w:t>- Lietuvos Respublikos atliekų tvarkymo įstatymas (Žin., 1998, Nr.61-1726);</w:t>
      </w:r>
    </w:p>
    <w:p w14:paraId="36C8FBD2" w14:textId="77777777" w:rsidR="00C8181E" w:rsidRPr="00A97360" w:rsidRDefault="00C8181E" w:rsidP="00DF645D">
      <w:pPr>
        <w:jc w:val="both"/>
      </w:pPr>
      <w:r w:rsidRPr="00A97360">
        <w:t>- Lietuvos Respublikos valstybės rezervo įstatymas (Žin., 2000, Nr.78-2359);</w:t>
      </w:r>
    </w:p>
    <w:p w14:paraId="5771827A" w14:textId="77777777" w:rsidR="00C8181E" w:rsidRPr="00A97360" w:rsidRDefault="00C8181E" w:rsidP="00DF645D">
      <w:pPr>
        <w:jc w:val="both"/>
      </w:pPr>
      <w:r w:rsidRPr="00A97360">
        <w:t>- Lietuvos Respublikos priešgaisrinės saugos įstatymas (Žin., 2002, Nr. 123-5518)</w:t>
      </w:r>
    </w:p>
    <w:p w14:paraId="38A75E55" w14:textId="77777777" w:rsidR="00C8181E" w:rsidRPr="00A97360" w:rsidRDefault="00C8181E" w:rsidP="00DF645D">
      <w:pPr>
        <w:jc w:val="both"/>
      </w:pPr>
      <w:r w:rsidRPr="00A97360">
        <w:t>- Lietuvos Respublikos bendrosios pagalbos centro įstatymas (Žin., 2004, Nr. 90-3306);</w:t>
      </w:r>
    </w:p>
    <w:p w14:paraId="07DABED2" w14:textId="77777777" w:rsidR="00C8181E" w:rsidRPr="00A97360" w:rsidRDefault="00C8181E" w:rsidP="00DF645D">
      <w:pPr>
        <w:jc w:val="both"/>
      </w:pPr>
      <w:r w:rsidRPr="00A97360">
        <w:t>- Lietuvos Respublikos nepaprastosios padėties įstatymas (Žin., 2002, Nr. 64-2575);</w:t>
      </w:r>
    </w:p>
    <w:p w14:paraId="6DD72CE4" w14:textId="77777777" w:rsidR="00C8181E" w:rsidRPr="00A97360" w:rsidRDefault="00C8181E" w:rsidP="00DF645D">
      <w:pPr>
        <w:jc w:val="both"/>
      </w:pPr>
      <w:r w:rsidRPr="00A97360">
        <w:t>- Lietuvos Respublikos mobilizacijos ir priimančiosios šalies paramos įstatymas (Žin., 2011, Nr. 72-3464);</w:t>
      </w:r>
    </w:p>
    <w:p w14:paraId="72E22647" w14:textId="77777777" w:rsidR="00C8181E" w:rsidRPr="00A97360" w:rsidRDefault="00C8181E" w:rsidP="00DF645D">
      <w:pPr>
        <w:jc w:val="both"/>
      </w:pPr>
      <w:r w:rsidRPr="00A97360">
        <w:t>- Lietuvos Respublikos žmonių užkrečiamųjų ligų profilaktikos ir kontrolės įstatymas (Žin., 1996, Nr. 104-2363).</w:t>
      </w:r>
    </w:p>
    <w:p w14:paraId="68E370F2" w14:textId="1073796E" w:rsidR="00C8181E" w:rsidRPr="00A97360" w:rsidRDefault="00C8181E" w:rsidP="00DF645D">
      <w:pPr>
        <w:jc w:val="both"/>
        <w:rPr>
          <w:b/>
        </w:rPr>
      </w:pPr>
      <w:r w:rsidRPr="00A97360">
        <w:rPr>
          <w:b/>
        </w:rPr>
        <w:t>2. Lietuvos Respublikos Vyriausybės nutrimai:</w:t>
      </w:r>
    </w:p>
    <w:p w14:paraId="7870D731" w14:textId="77777777" w:rsidR="00C8181E" w:rsidRPr="00A97360" w:rsidRDefault="00C8181E" w:rsidP="00DF645D">
      <w:pPr>
        <w:jc w:val="both"/>
      </w:pPr>
      <w:r w:rsidRPr="00A97360">
        <w:t>- Lietuvos Respublikos Vyriausybės 2010 m. balandžio 14 d. nutarimas Nr.400 „Dėl Lietuvos Respublikos Vyriausybės 2000 m. lapkričio 8 d. nutarimo Nr.1386 „Dėl pavojingų Lietuvos ūkio objektų  registro reorganizavimo į Valstybinės reikšmės ir pavojingų objektų registrą“ pakeitimo“ (Žin., 2010, Nr. 44-2116);</w:t>
      </w:r>
    </w:p>
    <w:p w14:paraId="1BFC667E" w14:textId="77777777" w:rsidR="00C8181E" w:rsidRPr="00A97360" w:rsidRDefault="00C8181E" w:rsidP="00DF645D">
      <w:pPr>
        <w:jc w:val="both"/>
      </w:pPr>
      <w:r w:rsidRPr="00A97360">
        <w:t>- Lietuvos Respublikos Vyriausybės 2010 m. gegužės 12 d. nutarimas Nr.572 „Dėl Lietuvos Respublikos Vyriausybės 2003 m. sausio 13 d. nutarimo Nr.12 „Dėl vartotojų aprūpinimo energija ir (ar) energijos ištekliais esant ekstremaliai energetikos padėčiai tvarkos patvirtinimo“ pakeitimo“ (Žin., 2010, Nr. 59-2911);</w:t>
      </w:r>
    </w:p>
    <w:p w14:paraId="3CF4B4A2" w14:textId="77777777" w:rsidR="00C8181E" w:rsidRPr="00A97360" w:rsidRDefault="00C8181E" w:rsidP="00DF645D">
      <w:pPr>
        <w:jc w:val="both"/>
      </w:pPr>
      <w:r w:rsidRPr="00A97360">
        <w:t>- Lietuvos Respublikos Vyriausybės 2009 m. lapkričio 25 d. nutarimas Nr.1558 „Dėl potvynių rizikos vertinimo ir valdymo tvarkos aprašo patvirtinimo“ (Žin., 2010, Nr. 144-6376; TAR, 2014-06-30, Nr. 9302 );</w:t>
      </w:r>
    </w:p>
    <w:p w14:paraId="12C281EC" w14:textId="77777777" w:rsidR="00C8181E" w:rsidRPr="00A97360" w:rsidRDefault="00C8181E" w:rsidP="00DF645D">
      <w:pPr>
        <w:jc w:val="both"/>
      </w:pPr>
      <w:r w:rsidRPr="00A97360">
        <w:t xml:space="preserve">- Lietuvos Respublikos Vyriausybės 2010 m. balandžio 21 d. nutarimas Nr. 429 „Dėl Lietuvos Respublikos Vyriausybės ekstremaliųjų situacijų komisijos sudarymo ir jos nuostatų patvirtinimo“ (Žin., 2010, Nr. 48-2315; </w:t>
      </w:r>
      <w:r w:rsidRPr="00A97360">
        <w:rPr>
          <w:color w:val="00B0F0"/>
        </w:rPr>
        <w:t>TAR, 2015-08-04, Nr. 11929</w:t>
      </w:r>
      <w:r w:rsidRPr="00A97360">
        <w:t>);</w:t>
      </w:r>
    </w:p>
    <w:p w14:paraId="4AFEF0C2" w14:textId="77777777" w:rsidR="00C8181E" w:rsidRPr="00A97360" w:rsidRDefault="00C8181E" w:rsidP="00DF645D">
      <w:pPr>
        <w:jc w:val="both"/>
      </w:pPr>
      <w:r w:rsidRPr="00A97360">
        <w:t>-  Lietuvos Respublikos Vyriausybės 2010 m. gegužės 4 d. nutarimas Nr. 512 „Dėl Privalomų darbų atlikimo ekstremaliųjų situacijų atvejais ir kompensavimo už jų atlikimą tvarkos aprašo patvirtinimo“ (Žin., 2010, Nr. 54-2652);</w:t>
      </w:r>
    </w:p>
    <w:p w14:paraId="31671AE5" w14:textId="77777777" w:rsidR="00C8181E" w:rsidRPr="00A97360" w:rsidRDefault="00C8181E" w:rsidP="00DF645D">
      <w:pPr>
        <w:jc w:val="both"/>
      </w:pPr>
      <w:r w:rsidRPr="00A97360">
        <w:t>- Lietuvos Respublikos Vyriausybės 2010 m. gegužės 12 d. nutarimas Nr. 555 „Dėl Lietuvos Respublikos Vyriausybės 2004 m. rugpjūčio 17 d. nutarimo Nr. 966 „Dėl Pramoninių avarijų prevencijos, likvidavimo ir tyrimo nuostatų patvirtinimo“ pakeitimo“ (Žin., 2010, Nr. 59-2894);</w:t>
      </w:r>
    </w:p>
    <w:p w14:paraId="5B7F838E" w14:textId="77777777" w:rsidR="00C8181E" w:rsidRPr="00A97360" w:rsidRDefault="00C8181E" w:rsidP="00DF645D">
      <w:pPr>
        <w:jc w:val="both"/>
      </w:pPr>
      <w:r w:rsidRPr="00A97360">
        <w:t>- Lietuvos Respublikos Vyriausybės 2010 m. gegužės 12 d. nutarimas Nr. 529 „Dėl Kolektyvinės apsaugos statinių poreikio nustatymo tvarkos aprašo patvirtinimo“ (Žin., 2010, Nr. 56-2756);</w:t>
      </w:r>
    </w:p>
    <w:p w14:paraId="45E6B98D" w14:textId="77777777" w:rsidR="00C8181E" w:rsidRPr="00A97360" w:rsidRDefault="00C8181E" w:rsidP="00DF645D">
      <w:pPr>
        <w:jc w:val="both"/>
      </w:pPr>
      <w:r w:rsidRPr="00A97360">
        <w:t xml:space="preserve">- Lietuvos Respublikos Vyriausybės 2010 m. birželio 7 d. nutarimas Nr. 717 „Dėl Objektų pripažinimo valstybinės reikšmės objektais tvarkos aprašo patvirtinimo“ (Žin., 2010, Nr. 69-3442; </w:t>
      </w:r>
      <w:r w:rsidRPr="00A97360">
        <w:rPr>
          <w:color w:val="00B0F0"/>
        </w:rPr>
        <w:t>TAR, 2015-01-20, Nr.835</w:t>
      </w:r>
      <w:r w:rsidRPr="00A97360">
        <w:t>);</w:t>
      </w:r>
    </w:p>
    <w:p w14:paraId="3F691D54" w14:textId="77777777" w:rsidR="00C8181E" w:rsidRPr="00A97360" w:rsidRDefault="00C8181E" w:rsidP="00DF645D">
      <w:pPr>
        <w:jc w:val="both"/>
      </w:pPr>
      <w:r w:rsidRPr="00A97360">
        <w:t xml:space="preserve">- Lietuvos Respublikos Vyriausybės 2010 m. birželio 7 d. nutarimas Nr. 718 „Dėl Civilinės saugos mokymo tvarkos aprašo patvirtinimo“ (Žin., 2010, Nr. 69-3443; </w:t>
      </w:r>
      <w:r w:rsidRPr="00A97360">
        <w:rPr>
          <w:color w:val="00B0F0"/>
        </w:rPr>
        <w:t>TAR, 2014-05-06, Nr.5148</w:t>
      </w:r>
      <w:r w:rsidRPr="00A97360">
        <w:t>);</w:t>
      </w:r>
    </w:p>
    <w:p w14:paraId="3E9707D1" w14:textId="77777777" w:rsidR="00C8181E" w:rsidRPr="00A97360" w:rsidRDefault="00C8181E" w:rsidP="00DF645D">
      <w:pPr>
        <w:jc w:val="both"/>
      </w:pPr>
      <w:r w:rsidRPr="00A97360">
        <w:lastRenderedPageBreak/>
        <w:t>- Lietuvos Respublikos Vyriausybės 2010 m. liepos 14 d. nutarimas Nr. 993 „Dėl Ekstremaliųjų situacijų prevencijos vykdymo tvarkos aprašo patvirtinimo“ (Žin., 2010, Nr. 87-4585);</w:t>
      </w:r>
    </w:p>
    <w:p w14:paraId="4313B0C5" w14:textId="77777777" w:rsidR="00C8181E" w:rsidRPr="00A97360" w:rsidRDefault="00C8181E" w:rsidP="00DF645D">
      <w:pPr>
        <w:jc w:val="both"/>
      </w:pPr>
      <w:r w:rsidRPr="00A97360">
        <w:t>- Lietuvos Respublikos Vyriausybės 2010 m. liepos 21 d. nutarimas Nr. 1107 „Dėl materialinių išteklių tekimo ir kompensavimo už jų teikimą tvarkos aprašo ir valstybės paramos už žalą, patirtą dėl ekstremaliosios situacijos, teikimo tvarkos aprašo patvirtinimo“ (Žin., Nr. 2010, Nr. 90-4765);</w:t>
      </w:r>
    </w:p>
    <w:p w14:paraId="65715938" w14:textId="77777777" w:rsidR="00C8181E" w:rsidRPr="00A97360" w:rsidRDefault="00C8181E" w:rsidP="00DF645D">
      <w:pPr>
        <w:jc w:val="both"/>
      </w:pPr>
      <w:r w:rsidRPr="00A97360">
        <w:t xml:space="preserve">- Lietuvos Respublikos Vyriausybės 2010 m. liepos 21 d. nutarimas Nr. 1108 „Dėl Lietuvos Respublikos civilinės saugos sistemos parengties lygių skelbimo ir atšaukimo tvarkos aprašo patvirtinimo“ (Žin., 2010, 90-4766; </w:t>
      </w:r>
      <w:r w:rsidRPr="00A97360">
        <w:rPr>
          <w:color w:val="00B0F0"/>
        </w:rPr>
        <w:t>TAR, 2014-06-10, Nr.7368</w:t>
      </w:r>
      <w:r w:rsidRPr="00A97360">
        <w:t>);</w:t>
      </w:r>
    </w:p>
    <w:p w14:paraId="4878A983" w14:textId="77777777" w:rsidR="00C8181E" w:rsidRPr="00A97360" w:rsidRDefault="00C8181E" w:rsidP="00DF645D">
      <w:pPr>
        <w:jc w:val="both"/>
      </w:pPr>
      <w:r w:rsidRPr="00A97360">
        <w:t>- Lietuvos Respublikos Vyriausybės 2010 m. rugpjūčio 25 d. nutarimas Nr. 1212 „Dėl gelbėjimo, paieškos ir neatidėliotinų darbų, įvykių, ekstremaliųjų įvykių ir ekstremaliųjų situacijų likvidavimo ir jų padarinių šalinimo organizavimo tvarkos aprašo patvirtinimo“ (Žin., 2010, 102-5271);</w:t>
      </w:r>
    </w:p>
    <w:p w14:paraId="580BDD35" w14:textId="77777777" w:rsidR="00C8181E" w:rsidRPr="00A97360" w:rsidRDefault="00C8181E" w:rsidP="00DF645D">
      <w:pPr>
        <w:jc w:val="both"/>
      </w:pPr>
      <w:r w:rsidRPr="00A97360">
        <w:t xml:space="preserve">- Lietuvos Respublikos Vyriausybės 2010 m. rugpjūčio 25 d. nutarimas Nr. 1213 „Dėl Ekstremaliųjų situacijų operacijų centrų sudarymo ir darbo organizavimo tipinės tvarkos aprašo ir ministerijų ir kitų valstybės institucijų ir įstaigų, kuriose steigiami ekstremaliųjų situacijų operacijų centrai, sąrašo patvirtinimo“ (Žin., 2010, Nr. 102-5272; </w:t>
      </w:r>
      <w:r w:rsidRPr="00A97360">
        <w:rPr>
          <w:color w:val="00B0F0"/>
        </w:rPr>
        <w:t>TAR, 2014-09-22, Nr.12644</w:t>
      </w:r>
      <w:r w:rsidRPr="00A97360">
        <w:t>);</w:t>
      </w:r>
    </w:p>
    <w:p w14:paraId="5A321331" w14:textId="77777777" w:rsidR="00C8181E" w:rsidRPr="00A97360" w:rsidRDefault="00C8181E" w:rsidP="00DF645D">
      <w:pPr>
        <w:jc w:val="both"/>
      </w:pPr>
      <w:r w:rsidRPr="00A97360">
        <w:t xml:space="preserve">- Lietuvos Respublikos Vyriausybės 2010 m. rugpjūčio 31 d. nutarimas Nr. 1243 „Dėl Ekstremaliųjų situacijų skelbimo ir atšaukimo tvarkos aprašo patvirtinimo“ (Žin., 2010, Nr.104-5386; </w:t>
      </w:r>
      <w:r w:rsidRPr="00A97360">
        <w:rPr>
          <w:color w:val="00B0F0"/>
        </w:rPr>
        <w:t>TAR, 2014-04-22, Nr.4592</w:t>
      </w:r>
      <w:r w:rsidRPr="00A97360">
        <w:t>);</w:t>
      </w:r>
    </w:p>
    <w:p w14:paraId="4E172FF1" w14:textId="77777777" w:rsidR="00C8181E" w:rsidRPr="00A97360" w:rsidRDefault="00C8181E" w:rsidP="00DF645D">
      <w:pPr>
        <w:jc w:val="both"/>
      </w:pPr>
      <w:r w:rsidRPr="00A97360">
        <w:t>- Lietuvos Respublikos Vyriausybės 2010 m. rugsėjo 8 d. nutarimas Nr. 1295 „Dėl Civilinės saugos pratybų organizavimo tvarkos aprašo patvirtinimo“ (Žin., 2010, Nr.107-5537; 2012, Nr.43-2115);</w:t>
      </w:r>
    </w:p>
    <w:p w14:paraId="6A971507" w14:textId="77777777" w:rsidR="00C8181E" w:rsidRPr="00A97360" w:rsidRDefault="00C8181E" w:rsidP="00DF645D">
      <w:pPr>
        <w:jc w:val="both"/>
      </w:pPr>
      <w:r w:rsidRPr="00A97360">
        <w:t>- Lietuvos Respublikos Vyriausybės 2010 m. rugsėjo 22 d. nutarimas Nr. 1368 „Dėl slėptuvių poreikio nustatymo“ (Žin., 2010, Nr. 116-5928);</w:t>
      </w:r>
    </w:p>
    <w:p w14:paraId="410E9DA3" w14:textId="77777777" w:rsidR="00C8181E" w:rsidRPr="00A97360" w:rsidRDefault="00C8181E" w:rsidP="00DF645D">
      <w:pPr>
        <w:jc w:val="both"/>
      </w:pPr>
      <w:r w:rsidRPr="00A97360">
        <w:t xml:space="preserve">- Lietuvos Respublikos Vyriausybės 2010 m. spalio 20 d. nutarimas Nr. 1502 „Dėl Gyventojų evakavimo organizavimo tvarkos aprašo patvirtinimo“ (Žin., 2010, 125-6424; </w:t>
      </w:r>
      <w:r w:rsidRPr="00A97360">
        <w:rPr>
          <w:color w:val="00B0F0"/>
        </w:rPr>
        <w:t>TAR, 2015-11-11, Nr</w:t>
      </w:r>
      <w:r w:rsidRPr="00A97360">
        <w:t xml:space="preserve">. </w:t>
      </w:r>
      <w:r w:rsidRPr="00A97360">
        <w:rPr>
          <w:color w:val="00B0F0"/>
        </w:rPr>
        <w:t>2015-17976</w:t>
      </w:r>
      <w:r w:rsidRPr="00A97360">
        <w:t>);</w:t>
      </w:r>
    </w:p>
    <w:p w14:paraId="68C245DD" w14:textId="77777777" w:rsidR="00C8181E" w:rsidRPr="00A97360" w:rsidRDefault="00C8181E" w:rsidP="00DF645D">
      <w:pPr>
        <w:jc w:val="both"/>
      </w:pPr>
      <w:r w:rsidRPr="00A97360">
        <w:t>- Lietuvos Respublikos Vyriausybės 2010 m. spalio 20 d. nutarimas Nr. 1503 „Dėl Valstybinio ekstremaliųjų situacijų valdymo plano patvirtinimo“ (Žin., 2010, Nr. 125-6425);</w:t>
      </w:r>
    </w:p>
    <w:p w14:paraId="7FFF0C58" w14:textId="77777777" w:rsidR="00C8181E" w:rsidRPr="00A97360" w:rsidRDefault="00C8181E" w:rsidP="00DF645D">
      <w:pPr>
        <w:jc w:val="both"/>
      </w:pPr>
      <w:r w:rsidRPr="00A97360">
        <w:t>- Lietuvos Respublikos Vyriausybės 2010 m. spalio 27 d. nutarimas Nr. 1531 „Dėl Lietuvos Respublikos Vyriausybės 2003 m. birželio 12 d. nutarimo Nr. 758 „Dėl žalos, padarytos būsto savininkui nepaprastosios padėties metu, atlyginimo tvarkos“ pakeitimo“ (Žin., 2010, Nr. 128-6543);</w:t>
      </w:r>
    </w:p>
    <w:p w14:paraId="76897CBC" w14:textId="77777777" w:rsidR="00C8181E" w:rsidRPr="00A97360" w:rsidRDefault="00C8181E" w:rsidP="00DF645D">
      <w:pPr>
        <w:jc w:val="both"/>
      </w:pPr>
      <w:r w:rsidRPr="00A97360">
        <w:t>- Lietuvos Respublikos Vyriausybės 2011 m. rugpjūčio 24 d. nutarimas Nr. 988 „Dėl Lietuvos Respublikos Vyriausybės 2006 m. kovo 9 d. nutarimo Nr.241 „Dėl ekstremalių įvykių kriterijų patvirtinimo“ pakeitimo“ (Žin., 2011, Nr.107-5059);</w:t>
      </w:r>
    </w:p>
    <w:p w14:paraId="13832060" w14:textId="77777777" w:rsidR="00C8181E" w:rsidRPr="00A97360" w:rsidRDefault="00C8181E" w:rsidP="00DF645D">
      <w:pPr>
        <w:jc w:val="both"/>
        <w:rPr>
          <w:color w:val="00B0F0"/>
        </w:rPr>
      </w:pPr>
      <w:r w:rsidRPr="00A97360">
        <w:rPr>
          <w:color w:val="00B0F0"/>
        </w:rPr>
        <w:t>- Lietuvos Respublikos Vyriausybės 2015 m. spalio 14 d. nutarimas Nr. 1063 „Dėl Lietuvos Respublikos Vyriausybės 2006 m. kovo 9 d. nutarimo Nr.241 „Dėl ekstremalių įvykių kriterijų patvirtinimo“ pakeitimo“ (TAR, 2015-10-15, Nr.2015-15200);</w:t>
      </w:r>
    </w:p>
    <w:p w14:paraId="7B841873" w14:textId="116E1543" w:rsidR="00C8181E" w:rsidRPr="00A97360" w:rsidRDefault="00C8181E" w:rsidP="00DF645D">
      <w:pPr>
        <w:jc w:val="both"/>
        <w:rPr>
          <w:b/>
        </w:rPr>
      </w:pPr>
      <w:r w:rsidRPr="00A97360">
        <w:t xml:space="preserve"> </w:t>
      </w:r>
      <w:r w:rsidRPr="00A97360">
        <w:rPr>
          <w:b/>
        </w:rPr>
        <w:t>3. Ministerijų, departamentų ir kitų Valstybės valdymo institucijų teisės aktai:</w:t>
      </w:r>
    </w:p>
    <w:p w14:paraId="15AADEB4" w14:textId="77777777" w:rsidR="00C8181E" w:rsidRPr="00A97360" w:rsidRDefault="00C8181E" w:rsidP="00DF645D">
      <w:pPr>
        <w:jc w:val="both"/>
      </w:pPr>
      <w:r w:rsidRPr="00A97360">
        <w:t>- Sveikatos apsaugos ministro 2010 m. kovo 16 d. įsakymas Nr.194 „Dėl Priešgaisrinių gelbėjimo įstaigų dalyvavimo teikiant pirmąją ir skubiąją medicinos pagalbą tvarkos aprašo patvirtinimo“ (Žin., 2010, Nr. 33-1579);</w:t>
      </w:r>
    </w:p>
    <w:p w14:paraId="572E5AA8" w14:textId="77777777" w:rsidR="00C8181E" w:rsidRPr="00A97360" w:rsidRDefault="00C8181E" w:rsidP="00DF645D">
      <w:pPr>
        <w:jc w:val="both"/>
      </w:pPr>
      <w:r w:rsidRPr="00A97360">
        <w:t>- Sveikatos apsaugos ministro 2010 m. balandžio 19 d. įsakymas Nr.303 „Dėl Nevyriausybinių organizacijų pasitelkimo asmens sveikatos priežiūros paslaugų teikimui užtikrinti krizių ir ekstremaliųjų situacijų atvejais tvarkos aprašo patvirtinimo“ (Žin., 2010, Nr. 55-2694);</w:t>
      </w:r>
    </w:p>
    <w:p w14:paraId="2858D2DF" w14:textId="77777777" w:rsidR="00C8181E" w:rsidRPr="00A97360" w:rsidRDefault="00C8181E" w:rsidP="00DF645D">
      <w:pPr>
        <w:jc w:val="both"/>
      </w:pPr>
      <w:r w:rsidRPr="00A97360">
        <w:t>- Lietuvos Respublikos aplinkos ministro 2011 m. lapkričio 11 d.  įsakymas Nr.D1-870 „Dėl stichinių, katastrofinių meteorologinių ir hidrologinių reiškinių rodiklių patvirtinimo“ (Žin., 2011, Nr. 141-6642; 2012, Nr.144-7440).</w:t>
      </w:r>
    </w:p>
    <w:p w14:paraId="46CCDF06" w14:textId="3E850DC5" w:rsidR="00C8181E" w:rsidRPr="00A97360" w:rsidRDefault="00C8181E" w:rsidP="00DF645D">
      <w:pPr>
        <w:jc w:val="both"/>
        <w:rPr>
          <w:b/>
        </w:rPr>
      </w:pPr>
      <w:r w:rsidRPr="00A97360">
        <w:rPr>
          <w:b/>
        </w:rPr>
        <w:t>4. Lietuvos Respublikos vidaus reikalų ministro ir Priešgaisrinės apsaugos ir gelbėjimo departamento prie Vidaus reikalų ministerijos direktoriaus įsakymai:</w:t>
      </w:r>
    </w:p>
    <w:p w14:paraId="3C94C651" w14:textId="77777777" w:rsidR="00C8181E" w:rsidRPr="00A97360" w:rsidRDefault="00C8181E" w:rsidP="00DF645D">
      <w:pPr>
        <w:jc w:val="both"/>
      </w:pPr>
      <w:r w:rsidRPr="00A97360">
        <w:t xml:space="preserve">- Priešgaisrinės apsaugos ir gelbėjimo departamento prie Vidaus reikalų ministerijos direktoriaus 2010 m. balandžio 6 d. įsakymas Nr. 1-110 „Dėl Savivaldybių ekstremalių situacijų komisijų tipinių nuostatų patvirtinimo“ (Žin., 2010, Nr. 41-2009; </w:t>
      </w:r>
      <w:r w:rsidRPr="00A97360">
        <w:rPr>
          <w:color w:val="00B0F0"/>
        </w:rPr>
        <w:t>TAR, 2014-05-08, Nr. 5190</w:t>
      </w:r>
      <w:r w:rsidRPr="00A97360">
        <w:t>);</w:t>
      </w:r>
    </w:p>
    <w:p w14:paraId="3288E2CD" w14:textId="77777777" w:rsidR="00C8181E" w:rsidRPr="00A97360" w:rsidRDefault="00C8181E" w:rsidP="00DF645D">
      <w:pPr>
        <w:jc w:val="both"/>
      </w:pPr>
      <w:r w:rsidRPr="00A97360">
        <w:lastRenderedPageBreak/>
        <w:t>- Priešgaisrinės apsaugos ir gelbėjimo departamento prie Vidaus reikalų ministerijos direktoriaus 2010 m. balandžio 19 d. įsakymas Nr. 1-134 „Dėl Kriterijų ūkio subjektams ir kitoms įstaigoms, kurių vadovai turi organizuoti ekstremaliųjų situacijų valdymo planų rengimą, derinimą ir tvirtinimą, ir ūkio subjektams, kurių vadovai turi sudaryti ekstremaliųjų situacijų operacijų centrą, patvirtinimo“  (Žin., 2010, Nr. 462236; 2012, Nr. 46-733; TAR, 2014-01-31, Nr. 2014-00847);</w:t>
      </w:r>
    </w:p>
    <w:p w14:paraId="48718FFD" w14:textId="77777777" w:rsidR="00C8181E" w:rsidRPr="00A97360" w:rsidRDefault="00C8181E" w:rsidP="00DF645D">
      <w:pPr>
        <w:jc w:val="both"/>
      </w:pPr>
      <w:r w:rsidRPr="00A97360">
        <w:t>- Priešgaisrinės apsaugos ir gelbėjimo departamento prie Vidaus reikalų ministerijos direktoriaus 2010 m. rugsėjo 16 d. įsakymas Nr. 1-263 „Dėl Civilinės saugos būklės savivaldybėse, ministerijose ir kitose valstybės institucijose patikrinimų organizavimo ir atlikimo tvarkos aprašo patvirtinimo“ (Žin., 2010, Nr. 111-5677; TAR, 2014-04-29, Nr. 2014-04892);</w:t>
      </w:r>
    </w:p>
    <w:p w14:paraId="47ADBB9F" w14:textId="77777777" w:rsidR="00C8181E" w:rsidRPr="00A97360" w:rsidRDefault="00C8181E" w:rsidP="00DF645D">
      <w:pPr>
        <w:jc w:val="both"/>
      </w:pPr>
      <w:r w:rsidRPr="00A97360">
        <w:t>- Priešgaisrinės apsaugos ir gelbėjimo departamento prie Vidaus reikalų ministerijos direktoriaus 2010 m. rugsėjo 16 d. įsakymas Nr. 1-266 „Dėl Duomenų, reikalingų civilinės saugos uždaviniams vykdyti savivaldybės administracijoje kaupimo, tvarkymo ir jų teikimo Priešgaisrinės apsaugos ir gelbėjimo departamentui prie Vidaus reikalų ministerijos tvarkos aprašo patvirtinimo“  (Žin., 2010, Nr. 111-5678; 2012, Nr. 135-6941; TAR, 2014-04-29, Nr. 4893);</w:t>
      </w:r>
    </w:p>
    <w:p w14:paraId="6F038D03" w14:textId="77777777" w:rsidR="00C8181E" w:rsidRPr="00A97360" w:rsidRDefault="00C8181E" w:rsidP="00DF645D">
      <w:pPr>
        <w:jc w:val="both"/>
      </w:pPr>
      <w:r w:rsidRPr="00A97360">
        <w:t>- Priešgaisrinės apsaugos ir gelbėjimo departamento prie Vidaus reikalų ministerijos direktoriaus 2010 m. rugsėjo 29 d. įsakymas  Nr. 1-285 „Dėl  Lietuvos Respublikos  Civilinės saugos sistemos subjektų vykdomų paskelbus antrą (sustiprintą) arba trečią (visiškos parengties) sistemos parengties lygį priemonių sąrašo patvirtinimo“ (Žin., 2010, Nr. 119-6087);</w:t>
      </w:r>
    </w:p>
    <w:p w14:paraId="7645AC84" w14:textId="77777777" w:rsidR="00C8181E" w:rsidRPr="00A97360" w:rsidRDefault="00C8181E" w:rsidP="00DF645D">
      <w:pPr>
        <w:jc w:val="both"/>
      </w:pPr>
      <w:r w:rsidRPr="00A97360">
        <w:t xml:space="preserve">- Priešgaisrinės apsaugos ir gelbėjimo departamento prie Vidaus reikalų ministerijos direktoriaus 2010 m. gruodžio 8 d. įsakymas Nr. 1-341 „Dėl Civilinės saugos rekomendacijų, kaip padėti gyventojams, valstybės ir savivaldybių institucijoms ir įstaigoms, kitoms įstaigoms ir ūkio subjektams gresiant ar susidarius ekstremaliajai situacijai išvengti ar patirti kuo mažiau žalos, patvirtinimo“ (Žin., 2010, Nr. 146-7508; </w:t>
      </w:r>
      <w:r w:rsidRPr="00A97360">
        <w:rPr>
          <w:color w:val="00B0F0"/>
        </w:rPr>
        <w:t>TAR, 2015-12-31, Nr.21207</w:t>
      </w:r>
      <w:r w:rsidRPr="00A97360">
        <w:t>);</w:t>
      </w:r>
    </w:p>
    <w:p w14:paraId="69F82AAD" w14:textId="77777777" w:rsidR="00C8181E" w:rsidRPr="00A97360" w:rsidRDefault="00C8181E" w:rsidP="00DF645D">
      <w:pPr>
        <w:jc w:val="both"/>
      </w:pPr>
      <w:r w:rsidRPr="00A97360">
        <w:t xml:space="preserve">- Priešgaisrinės apsaugos ir gelbėjimo departamento prie Vidaus reikalų ministerijos direktoriaus 2011 m. vasario 23 d. įsakymas Nr. 1-70 „Dėl Ekstremaliųjų situacijų valdymo planų rengimo metodinių rekomendacijų patvirtinimo“ (Žin., 2011, Nr. 24-1200; </w:t>
      </w:r>
      <w:r w:rsidRPr="00A97360">
        <w:rPr>
          <w:color w:val="00B0F0"/>
        </w:rPr>
        <w:t>TAR, 2016-01-14, Nr. 603</w:t>
      </w:r>
      <w:r w:rsidRPr="00A97360">
        <w:t>);</w:t>
      </w:r>
    </w:p>
    <w:p w14:paraId="708A303F" w14:textId="77777777" w:rsidR="00C8181E" w:rsidRPr="00A97360" w:rsidRDefault="00C8181E" w:rsidP="00DF645D">
      <w:pPr>
        <w:jc w:val="both"/>
      </w:pPr>
      <w:r w:rsidRPr="00A97360">
        <w:t>- Priešgaisrinės apsaugos ir gelbėjimo departamento prie Vidaus reikalų ministerijos direktoriaus 2011 m. birželio 2 d. įsakymas Nr. 1-189 „Dėl galimų pavojų ir ekstremaliųjų situacijų rizikos analizės atlikimo rekomendacijų patvirtinimo“ (</w:t>
      </w:r>
      <w:r w:rsidRPr="00A97360">
        <w:rPr>
          <w:color w:val="00B0F0"/>
        </w:rPr>
        <w:t>Žin., 2011, Nr. 70-3360</w:t>
      </w:r>
      <w:r w:rsidRPr="00A97360">
        <w:t>).</w:t>
      </w:r>
    </w:p>
    <w:p w14:paraId="0069D554" w14:textId="77777777" w:rsidR="00C8181E" w:rsidRPr="00A97360" w:rsidRDefault="00C8181E" w:rsidP="00DF645D">
      <w:pPr>
        <w:jc w:val="both"/>
      </w:pPr>
      <w:r w:rsidRPr="00A97360">
        <w:t xml:space="preserve">- Priešgaisrinės apsaugos ir gelbėjimo departamento prie Vidaus reikalų ministerijos direktoriaus 2012 m. gruodžio 21 d. įsakymas Nr. 1-389 „Dėl saugomų valstybės rezervo civilinės saugos priemonių atsargų kokybės, saugumo ir panaudojimo galimybių reikalavimų aprašo patvirtinimo“  (Žin., 2012, Nr. 153-7913; </w:t>
      </w:r>
      <w:r w:rsidRPr="00A97360">
        <w:rPr>
          <w:color w:val="00B0F0"/>
        </w:rPr>
        <w:t>TAR, 2015-10-28, Nr.17007</w:t>
      </w:r>
      <w:r w:rsidRPr="00A97360">
        <w:t>);</w:t>
      </w:r>
    </w:p>
    <w:p w14:paraId="7729B57A" w14:textId="77777777" w:rsidR="00C8181E" w:rsidRPr="00A97360" w:rsidRDefault="00C8181E" w:rsidP="00DF645D">
      <w:pPr>
        <w:jc w:val="both"/>
      </w:pPr>
      <w:r w:rsidRPr="00A97360">
        <w:t>- Priešgaisrinės apsaugos ir gelbėjimo departamento prie Vidaus reikalų ministerijos direktoriaus 2013 m. rugpjūčio 13 d. įsakymas Nr. 1-210 „Dėl informacijos apie užterštų likusiais nuo karo sprogmenimis teritorijų keliamą grėsmę civiliams gyventojams teikimo tvarkos aprašo patvirtinimo“  (</w:t>
      </w:r>
      <w:r w:rsidRPr="00A97360">
        <w:rPr>
          <w:color w:val="00B0F0"/>
        </w:rPr>
        <w:t>Žin., 2013, Nr. 89-4449</w:t>
      </w:r>
      <w:r w:rsidRPr="00A97360">
        <w:t>);</w:t>
      </w:r>
    </w:p>
    <w:p w14:paraId="162411D8" w14:textId="77777777" w:rsidR="00C8181E" w:rsidRPr="00A97360" w:rsidRDefault="00C8181E" w:rsidP="00DF645D">
      <w:pPr>
        <w:jc w:val="both"/>
      </w:pPr>
      <w:r w:rsidRPr="00A97360">
        <w:t>- Priešgaisrinės apsaugos ir gelbėjimo departamento prie Vidaus reikalų ministerijos direktoriaus 2013 m. spalio 10 d. įsakymas Nr. 1-253 „Dėl Priešgaisrinės apsaugos ir gelbėjimo departamento prie Vidaus reikalų ministerijos direktoriaus 2010 m. birželio 28 d. įsakymo Nr. 1-192 „Dėl Perspėjimo sistemos priežiūros organizavimo tvarkos aprašo patvirtinimo“ pakeitimo“  (</w:t>
      </w:r>
      <w:r w:rsidRPr="00A97360">
        <w:rPr>
          <w:color w:val="00B0F0"/>
        </w:rPr>
        <w:t>Žin., 2013, Nr. 109-5413</w:t>
      </w:r>
      <w:r w:rsidRPr="00A97360">
        <w:t>);</w:t>
      </w:r>
    </w:p>
    <w:p w14:paraId="00CD4B63" w14:textId="77777777" w:rsidR="00C8181E" w:rsidRPr="00A97360" w:rsidRDefault="00C8181E" w:rsidP="00DF645D">
      <w:pPr>
        <w:jc w:val="both"/>
      </w:pPr>
      <w:r w:rsidRPr="00A97360">
        <w:t>- Priešgaisrinės apsaugos ir gelbėjimo departamento prie Vidaus reikalų ministerijos direktoriaus 2015 m. rugpjūčio 14 d. įsakymas Nr. 1-229 „Dėl Techninėms perspėjimo sistemos priemonėms keliamų reikalavimų aprašo patvirtinimo“ (</w:t>
      </w:r>
      <w:r w:rsidRPr="00A97360">
        <w:rPr>
          <w:color w:val="00B0F0"/>
        </w:rPr>
        <w:t>TAR, 2015-08-14, Nr.12334</w:t>
      </w:r>
      <w:r w:rsidRPr="00A97360">
        <w:t>);</w:t>
      </w:r>
    </w:p>
    <w:p w14:paraId="5ED1C61E" w14:textId="77777777" w:rsidR="00C8181E" w:rsidRPr="00A97360" w:rsidRDefault="00C8181E" w:rsidP="00DF645D">
      <w:pPr>
        <w:jc w:val="both"/>
      </w:pPr>
      <w:r w:rsidRPr="00A97360">
        <w:t xml:space="preserve">- Priešgaisrinės apsaugos ir gelbėjimo departamento prie Vidaus reikalų ministerijos direktoriaus 2015 m. rugpjūčio 14 d. įsakymas Nr. 1-230 „Dėl Perspėjimo apie gresiančią ar susidariusią ekstremaliąją situaciją priemonių, gyventojų, valstybės ir savivaldybių institucijų ir įstaigų, kitų įstaigų, ūkio subjektų perspėjimo apie gresiančią ar susidariusią ekstremaliąją situaciją ir </w:t>
      </w:r>
    </w:p>
    <w:p w14:paraId="30AA4CBC" w14:textId="77777777" w:rsidR="00C8181E" w:rsidRPr="00A97360" w:rsidRDefault="00C8181E" w:rsidP="00DF645D">
      <w:pPr>
        <w:jc w:val="both"/>
      </w:pPr>
      <w:r w:rsidRPr="00A97360">
        <w:t>informavimo civilinės saugos klausimais tvarkos aprašo patvirtinimo“ (</w:t>
      </w:r>
      <w:r w:rsidRPr="00A97360">
        <w:rPr>
          <w:color w:val="00B0F0"/>
        </w:rPr>
        <w:t>TAR, 2015-08-14, Nr.12541</w:t>
      </w:r>
      <w:r w:rsidRPr="00A97360">
        <w:t>);</w:t>
      </w:r>
    </w:p>
    <w:p w14:paraId="104E9374" w14:textId="77777777" w:rsidR="00C8181E" w:rsidRPr="00A97360" w:rsidRDefault="00C8181E" w:rsidP="00DF645D">
      <w:pPr>
        <w:jc w:val="both"/>
      </w:pPr>
      <w:r w:rsidRPr="00A97360">
        <w:lastRenderedPageBreak/>
        <w:t>- Priešgaisrinės apsaugos ir gelbėjimo departamento prie Vidaus reikalų ministerijos direktoriaus 2015 m. rugpjūčio 27 d. įsakymas Nr. 1-244 „Dėl Civilinės saugos signalų ir jų panaudojimo tvarkos aprašo patvirtinimo“ (</w:t>
      </w:r>
      <w:r w:rsidRPr="00A97360">
        <w:rPr>
          <w:color w:val="00B0F0"/>
        </w:rPr>
        <w:t>TAR, 2015-08-27, Nr.13049</w:t>
      </w:r>
      <w:r w:rsidRPr="00A97360">
        <w:t>);</w:t>
      </w:r>
    </w:p>
    <w:p w14:paraId="317B83BC" w14:textId="77777777" w:rsidR="00C8181E" w:rsidRPr="00A97360" w:rsidRDefault="00C8181E" w:rsidP="00DF645D">
      <w:pPr>
        <w:jc w:val="both"/>
      </w:pPr>
      <w:r w:rsidRPr="00A97360">
        <w:t>- Priešgaisrinės apsaugos ir gelbėjimo departamento prie Vidaus reikalų ministerijos direktoriaus 2015 m. gruodžio 31 d. įsakymas Nr. 1-406 „Dėl Kolektyvinės apsaugos statinio paruošimo evakuotiems gyventojams apsaugoti rekomendacijų patvirtinimo“ (</w:t>
      </w:r>
      <w:r w:rsidRPr="00A97360">
        <w:rPr>
          <w:color w:val="00B0F0"/>
        </w:rPr>
        <w:t>TAR, 2015-12-31, Nr. 2015-21206</w:t>
      </w:r>
      <w:r w:rsidRPr="00A97360">
        <w:t>).</w:t>
      </w:r>
    </w:p>
    <w:p w14:paraId="6AB3C413" w14:textId="77777777" w:rsidR="00C8181E" w:rsidRPr="00C8181E" w:rsidRDefault="00C8181E" w:rsidP="00C8181E"/>
    <w:p w14:paraId="75F80E61" w14:textId="484A2C0A" w:rsidR="002F3031" w:rsidRPr="00021BC8" w:rsidRDefault="002F3031" w:rsidP="00470D76">
      <w:pPr>
        <w:pStyle w:val="Antrat1"/>
        <w:jc w:val="both"/>
      </w:pPr>
      <w:r w:rsidRPr="00773CED">
        <w:rPr>
          <w:color w:val="0070C0"/>
        </w:rPr>
        <w:t>II. GRESIANČIOS EKSTREMALIOSIOS SITUACIJOS</w:t>
      </w:r>
      <w:bookmarkEnd w:id="2"/>
    </w:p>
    <w:p w14:paraId="3965D752" w14:textId="77777777" w:rsidR="0080334C" w:rsidRDefault="002B6553" w:rsidP="00405F71">
      <w:pPr>
        <w:ind w:firstLine="567"/>
        <w:jc w:val="both"/>
      </w:pPr>
      <w:r>
        <w:t>Trakų</w:t>
      </w:r>
      <w:r w:rsidR="002F3031" w:rsidRPr="00021BC8">
        <w:t xml:space="preserve"> rajono savivaldybės galimų pavojų ir ekstremaliųjų situacijų rizikos analizė atlikta trim</w:t>
      </w:r>
      <w:r>
        <w:t>is</w:t>
      </w:r>
      <w:r w:rsidR="002F3031" w:rsidRPr="00021BC8">
        <w:t xml:space="preserve"> etapais: nustatyti galimi pavojai, atliktas jų rizikos vertinimas, nustatytas rizikos lygis. </w:t>
      </w:r>
    </w:p>
    <w:p w14:paraId="484C9F24" w14:textId="6393D52C" w:rsidR="002F3031" w:rsidRPr="003F1A65" w:rsidRDefault="002F3031" w:rsidP="00405F71">
      <w:pPr>
        <w:ind w:firstLine="567"/>
        <w:jc w:val="both"/>
      </w:pPr>
      <w:r w:rsidRPr="00021BC8">
        <w:t xml:space="preserve">Susisteminta šios analizės informacija pateikiama šiame ESVP skyriuje, o pilna analizė pateikiama </w:t>
      </w:r>
      <w:r w:rsidRPr="00EF3BC3">
        <w:t>ESVP</w:t>
      </w:r>
      <w:r w:rsidRPr="003E3975">
        <w:t xml:space="preserve"> </w:t>
      </w:r>
      <w:r w:rsidRPr="003F1A65">
        <w:t xml:space="preserve">1 priede. </w:t>
      </w:r>
      <w:r w:rsidR="003E3975" w:rsidRPr="003F1A65">
        <w:t xml:space="preserve">Ekstremaliųjų ir kitų įvykių susidarymo Trakų rajone prognozė </w:t>
      </w:r>
      <w:r w:rsidRPr="003F1A65">
        <w:t xml:space="preserve">pagal metų laikotarpius pateikiama ESVP 2 priede. </w:t>
      </w:r>
    </w:p>
    <w:p w14:paraId="3E820451" w14:textId="77777777" w:rsidR="002F3031" w:rsidRPr="003F1A65" w:rsidRDefault="002F3031" w:rsidP="00515DD1">
      <w:pPr>
        <w:ind w:firstLine="567"/>
        <w:jc w:val="both"/>
        <w:rPr>
          <w:b/>
        </w:rPr>
      </w:pPr>
    </w:p>
    <w:p w14:paraId="202BBD36" w14:textId="66CA5203" w:rsidR="00D5732A" w:rsidRDefault="0011492F" w:rsidP="0011492F">
      <w:pPr>
        <w:ind w:firstLine="567"/>
        <w:jc w:val="center"/>
        <w:rPr>
          <w:b/>
        </w:rPr>
      </w:pPr>
      <w:r w:rsidRPr="003F1A65">
        <w:rPr>
          <w:b/>
        </w:rPr>
        <w:t>GALIMAIS PAVOJAIS PRIORITETO TVARKA LAIKOMI:</w:t>
      </w:r>
    </w:p>
    <w:p w14:paraId="2400086A" w14:textId="77777777" w:rsidR="007D6626" w:rsidRPr="0011492F" w:rsidRDefault="007D6626" w:rsidP="0011492F">
      <w:pPr>
        <w:ind w:firstLine="567"/>
        <w:jc w:val="center"/>
        <w:rPr>
          <w:b/>
        </w:rPr>
      </w:pPr>
    </w:p>
    <w:p w14:paraId="4906962F" w14:textId="39B5F1FC" w:rsidR="00D5732A" w:rsidRPr="0011492F" w:rsidRDefault="00D5732A" w:rsidP="0011492F">
      <w:pPr>
        <w:spacing w:line="276" w:lineRule="auto"/>
        <w:ind w:left="360"/>
        <w:jc w:val="both"/>
        <w:outlineLvl w:val="0"/>
        <w:rPr>
          <w:b/>
        </w:rPr>
      </w:pPr>
      <w:r w:rsidRPr="0011492F">
        <w:rPr>
          <w:b/>
        </w:rPr>
        <w:t>1. Pavojai, kurie sukelia labai didelius padarinius (poveikį) ir yra didelės tikimybės:</w:t>
      </w:r>
    </w:p>
    <w:p w14:paraId="1CBC738D" w14:textId="393E2450" w:rsidR="00D5732A" w:rsidRPr="00D5732A" w:rsidRDefault="00D5732A" w:rsidP="0011492F">
      <w:pPr>
        <w:spacing w:line="276" w:lineRule="auto"/>
        <w:ind w:left="360"/>
        <w:jc w:val="both"/>
        <w:outlineLvl w:val="0"/>
      </w:pPr>
      <w:r w:rsidRPr="00D5732A">
        <w:t>1.1. gaisra</w:t>
      </w:r>
      <w:r w:rsidR="002D604C">
        <w:t>i</w:t>
      </w:r>
      <w:r w:rsidRPr="00D5732A">
        <w:t>;</w:t>
      </w:r>
    </w:p>
    <w:p w14:paraId="04A99FF9" w14:textId="6E8343F1" w:rsidR="00D5732A" w:rsidRPr="00D5732A" w:rsidRDefault="00D5732A" w:rsidP="0011492F">
      <w:pPr>
        <w:spacing w:line="276" w:lineRule="auto"/>
        <w:ind w:left="360"/>
        <w:jc w:val="both"/>
        <w:outlineLvl w:val="0"/>
      </w:pPr>
      <w:r w:rsidRPr="00D5732A">
        <w:t>1.2 pavojingos užkrečiamosios ligos;</w:t>
      </w:r>
    </w:p>
    <w:p w14:paraId="7A6ACC53" w14:textId="3CD277C0" w:rsidR="00D5732A" w:rsidRPr="00D5732A" w:rsidRDefault="00D5732A" w:rsidP="0011492F">
      <w:pPr>
        <w:spacing w:line="276" w:lineRule="auto"/>
        <w:ind w:left="360"/>
        <w:jc w:val="both"/>
      </w:pPr>
      <w:r w:rsidRPr="00D5732A">
        <w:t>1.3. gyvūnų ligos;</w:t>
      </w:r>
    </w:p>
    <w:p w14:paraId="6E2D872F" w14:textId="7148DCAF" w:rsidR="00D5732A" w:rsidRPr="0011492F" w:rsidRDefault="00D5732A" w:rsidP="0011492F">
      <w:pPr>
        <w:spacing w:line="276" w:lineRule="auto"/>
        <w:ind w:left="360"/>
        <w:jc w:val="both"/>
        <w:outlineLvl w:val="0"/>
        <w:rPr>
          <w:b/>
        </w:rPr>
      </w:pPr>
      <w:r w:rsidRPr="0011492F">
        <w:rPr>
          <w:b/>
        </w:rPr>
        <w:t>2. pavojai, kurie sukelia didelius padarinius (poveikį):</w:t>
      </w:r>
    </w:p>
    <w:p w14:paraId="63A7F9CD" w14:textId="061B9BCE" w:rsidR="00D5732A" w:rsidRPr="00D5732A" w:rsidRDefault="00D5732A" w:rsidP="0011492F">
      <w:pPr>
        <w:spacing w:line="276" w:lineRule="auto"/>
        <w:ind w:left="360"/>
        <w:jc w:val="both"/>
      </w:pPr>
      <w:r w:rsidRPr="00D5732A">
        <w:t>2.1. transporto avarijos (automobilių, geležinkelio</w:t>
      </w:r>
      <w:r w:rsidR="00F142AB">
        <w:t>, vandens)</w:t>
      </w:r>
      <w:r w:rsidR="00DA32B7">
        <w:t>;</w:t>
      </w:r>
    </w:p>
    <w:p w14:paraId="7EB72709" w14:textId="1A56B254" w:rsidR="00D5732A" w:rsidRPr="00D5732A" w:rsidRDefault="00D5732A" w:rsidP="0011492F">
      <w:pPr>
        <w:spacing w:line="276" w:lineRule="auto"/>
        <w:ind w:left="360"/>
        <w:jc w:val="both"/>
      </w:pPr>
      <w:r w:rsidRPr="00D5732A">
        <w:t>2.</w:t>
      </w:r>
      <w:r w:rsidR="00DA32B7">
        <w:t>2</w:t>
      </w:r>
      <w:r w:rsidRPr="00D5732A">
        <w:t xml:space="preserve">. </w:t>
      </w:r>
      <w:r w:rsidR="00DA32B7" w:rsidRPr="00D5732A">
        <w:t>sausra aktyviosios augalų vegetacijos laikotarpiu</w:t>
      </w:r>
      <w:r w:rsidR="00DA32B7">
        <w:t>;</w:t>
      </w:r>
    </w:p>
    <w:p w14:paraId="53617FD3" w14:textId="00958DB5" w:rsidR="00D5732A" w:rsidRPr="00D5732A" w:rsidRDefault="00D5732A" w:rsidP="0011492F">
      <w:pPr>
        <w:spacing w:line="276" w:lineRule="auto"/>
        <w:ind w:left="360"/>
        <w:jc w:val="both"/>
      </w:pPr>
      <w:r w:rsidRPr="00D5732A">
        <w:t>2.</w:t>
      </w:r>
      <w:r w:rsidR="00DA32B7">
        <w:t>3</w:t>
      </w:r>
      <w:r w:rsidRPr="00D5732A">
        <w:t>. durpynų ar durpingų pievų degimas, smilkimas;</w:t>
      </w:r>
    </w:p>
    <w:p w14:paraId="4A6F1F87" w14:textId="71086043" w:rsidR="00D5732A" w:rsidRPr="00D5732A" w:rsidRDefault="00D5732A" w:rsidP="0011492F">
      <w:pPr>
        <w:spacing w:line="276" w:lineRule="auto"/>
        <w:ind w:left="360"/>
        <w:jc w:val="both"/>
      </w:pPr>
      <w:r w:rsidRPr="00D5732A">
        <w:t>2.</w:t>
      </w:r>
      <w:r w:rsidR="00DA32B7">
        <w:t>4</w:t>
      </w:r>
      <w:r w:rsidRPr="00D5732A">
        <w:t>.</w:t>
      </w:r>
      <w:r w:rsidR="00F142AB">
        <w:t xml:space="preserve"> </w:t>
      </w:r>
      <w:r w:rsidR="004E6045">
        <w:t>labai smarkus vėjas;</w:t>
      </w:r>
    </w:p>
    <w:p w14:paraId="7B364BCE" w14:textId="35F66823" w:rsidR="00D5732A" w:rsidRDefault="00D5732A" w:rsidP="0011492F">
      <w:pPr>
        <w:spacing w:line="276" w:lineRule="auto"/>
        <w:ind w:left="360"/>
        <w:jc w:val="both"/>
      </w:pPr>
      <w:r w:rsidRPr="00D5732A">
        <w:t>2.</w:t>
      </w:r>
      <w:r w:rsidR="00DA32B7">
        <w:t>5</w:t>
      </w:r>
      <w:r w:rsidRPr="00D5732A">
        <w:t>. kibernetinės atakos</w:t>
      </w:r>
      <w:r w:rsidR="004E6045">
        <w:t>;</w:t>
      </w:r>
    </w:p>
    <w:p w14:paraId="4905CDE6" w14:textId="26F090CF" w:rsidR="004474B9" w:rsidRPr="00D5732A" w:rsidRDefault="004474B9" w:rsidP="0011492F">
      <w:pPr>
        <w:spacing w:line="276" w:lineRule="auto"/>
        <w:ind w:left="360"/>
        <w:jc w:val="both"/>
      </w:pPr>
      <w:r>
        <w:t>2.6</w:t>
      </w:r>
      <w:r w:rsidRPr="004474B9">
        <w:t>. apli</w:t>
      </w:r>
      <w:r w:rsidR="00756C01">
        <w:t>n</w:t>
      </w:r>
      <w:r w:rsidRPr="004474B9">
        <w:t>kos tarša dėl galimų Baltarusijos AE veiklos sutrikimų</w:t>
      </w:r>
      <w:r>
        <w:t>;</w:t>
      </w:r>
    </w:p>
    <w:p w14:paraId="44380178" w14:textId="5083AE02" w:rsidR="00D5732A" w:rsidRPr="0011492F" w:rsidRDefault="00D5732A" w:rsidP="0011492F">
      <w:pPr>
        <w:spacing w:line="276" w:lineRule="auto"/>
        <w:ind w:left="360"/>
        <w:jc w:val="both"/>
        <w:outlineLvl w:val="0"/>
        <w:rPr>
          <w:b/>
        </w:rPr>
      </w:pPr>
      <w:r w:rsidRPr="0011492F">
        <w:rPr>
          <w:b/>
        </w:rPr>
        <w:t>3. pavojai, kurie yra vidutinės rizikos:</w:t>
      </w:r>
    </w:p>
    <w:p w14:paraId="3D3BC075" w14:textId="0CD444D2" w:rsidR="002858F0" w:rsidRDefault="00D5732A" w:rsidP="0011492F">
      <w:pPr>
        <w:spacing w:line="276" w:lineRule="auto"/>
        <w:ind w:left="360"/>
        <w:jc w:val="both"/>
      </w:pPr>
      <w:r w:rsidRPr="004474B9">
        <w:t>3.1.</w:t>
      </w:r>
      <w:r w:rsidR="004474B9" w:rsidRPr="004474B9">
        <w:t xml:space="preserve"> teroristiniai </w:t>
      </w:r>
      <w:r w:rsidR="004474B9">
        <w:t>išpuoliai;</w:t>
      </w:r>
    </w:p>
    <w:p w14:paraId="339D2133" w14:textId="3959CC84" w:rsidR="00D5732A" w:rsidRPr="00D5732A" w:rsidRDefault="002858F0" w:rsidP="0011492F">
      <w:pPr>
        <w:spacing w:line="276" w:lineRule="auto"/>
        <w:ind w:left="360"/>
        <w:jc w:val="both"/>
      </w:pPr>
      <w:r>
        <w:t xml:space="preserve">3.2 </w:t>
      </w:r>
      <w:r w:rsidR="00D5732A" w:rsidRPr="00D5732A">
        <w:t>šilumos energijos tiekimo sutrikimai ir (ar) gedimai</w:t>
      </w:r>
    </w:p>
    <w:p w14:paraId="2E0F7BBE" w14:textId="55B83E87" w:rsidR="00D5732A" w:rsidRPr="00D5732A" w:rsidRDefault="00D5732A" w:rsidP="0011492F">
      <w:pPr>
        <w:spacing w:line="276" w:lineRule="auto"/>
        <w:ind w:left="360"/>
        <w:jc w:val="both"/>
      </w:pPr>
      <w:r w:rsidRPr="00D5732A">
        <w:t>3.</w:t>
      </w:r>
      <w:r w:rsidR="002858F0">
        <w:t>3</w:t>
      </w:r>
      <w:r w:rsidRPr="00D5732A">
        <w:t>. elektros energijos tiekimo sutrikimai ir (ar) gedimai;</w:t>
      </w:r>
    </w:p>
    <w:p w14:paraId="230AF62D" w14:textId="4F11D479" w:rsidR="00D5732A" w:rsidRPr="00D5732A" w:rsidRDefault="00D5732A" w:rsidP="0011492F">
      <w:pPr>
        <w:spacing w:line="276" w:lineRule="auto"/>
        <w:ind w:left="360"/>
        <w:jc w:val="both"/>
      </w:pPr>
      <w:r w:rsidRPr="00D5732A">
        <w:t>3.</w:t>
      </w:r>
      <w:r w:rsidR="002858F0">
        <w:t>4</w:t>
      </w:r>
      <w:r w:rsidRPr="00D5732A">
        <w:t xml:space="preserve">. komunalinių sistemų </w:t>
      </w:r>
      <w:r w:rsidR="00DA32B7">
        <w:t xml:space="preserve">veiklos </w:t>
      </w:r>
      <w:r w:rsidRPr="00D5732A">
        <w:t>nutraukimas ir (ar) gedimai;</w:t>
      </w:r>
    </w:p>
    <w:p w14:paraId="017F0D5D" w14:textId="6EF7F45E" w:rsidR="00D5732A" w:rsidRPr="00D5732A" w:rsidRDefault="00DA32B7" w:rsidP="0011492F">
      <w:pPr>
        <w:spacing w:line="276" w:lineRule="auto"/>
        <w:ind w:left="360"/>
        <w:jc w:val="both"/>
      </w:pPr>
      <w:r>
        <w:t xml:space="preserve">3.5 </w:t>
      </w:r>
      <w:r w:rsidR="00D5732A" w:rsidRPr="0011492F">
        <w:rPr>
          <w:sz w:val="28"/>
        </w:rPr>
        <w:t xml:space="preserve"> </w:t>
      </w:r>
      <w:r w:rsidR="00D5732A" w:rsidRPr="00D5732A">
        <w:t>labai aukštas vandens lygis;</w:t>
      </w:r>
    </w:p>
    <w:p w14:paraId="02306183" w14:textId="3469C77B" w:rsidR="00D5732A" w:rsidRPr="00D5732A" w:rsidRDefault="00D5732A" w:rsidP="0011492F">
      <w:pPr>
        <w:spacing w:line="276" w:lineRule="auto"/>
        <w:ind w:left="360"/>
        <w:jc w:val="both"/>
      </w:pPr>
      <w:r w:rsidRPr="00D5732A">
        <w:t>3.</w:t>
      </w:r>
      <w:r w:rsidR="00DA32B7">
        <w:t>6</w:t>
      </w:r>
      <w:r w:rsidRPr="00D5732A">
        <w:t>.</w:t>
      </w:r>
      <w:r w:rsidRPr="0011492F">
        <w:rPr>
          <w:sz w:val="28"/>
        </w:rPr>
        <w:t xml:space="preserve"> </w:t>
      </w:r>
      <w:r w:rsidRPr="00D5732A">
        <w:t>hidrotechnikos statinių (įrenginių) avarijos ir (ar) gedimai;</w:t>
      </w:r>
    </w:p>
    <w:p w14:paraId="0E287454" w14:textId="2E6129E2" w:rsidR="00D5732A" w:rsidRPr="0011492F" w:rsidRDefault="00D5732A" w:rsidP="0011492F">
      <w:pPr>
        <w:spacing w:line="276" w:lineRule="auto"/>
        <w:ind w:left="360"/>
        <w:jc w:val="both"/>
        <w:outlineLvl w:val="0"/>
        <w:rPr>
          <w:b/>
        </w:rPr>
      </w:pPr>
      <w:r w:rsidRPr="0011492F">
        <w:rPr>
          <w:b/>
        </w:rPr>
        <w:t>4. visi kiti pavojai bendro rizikos lygio mažėjimo tvarka:</w:t>
      </w:r>
    </w:p>
    <w:p w14:paraId="6833F922" w14:textId="207F53B1" w:rsidR="00D5732A" w:rsidRPr="00D5732A" w:rsidRDefault="00D5732A" w:rsidP="0011492F">
      <w:pPr>
        <w:spacing w:line="276" w:lineRule="auto"/>
        <w:ind w:left="360"/>
        <w:jc w:val="both"/>
      </w:pPr>
      <w:r w:rsidRPr="00D5732A">
        <w:t>4.3.</w:t>
      </w:r>
      <w:r w:rsidRPr="0011492F">
        <w:rPr>
          <w:sz w:val="28"/>
        </w:rPr>
        <w:t xml:space="preserve"> </w:t>
      </w:r>
      <w:r w:rsidRPr="00D5732A">
        <w:t>vandens tiekimo sutrikimas;</w:t>
      </w:r>
    </w:p>
    <w:p w14:paraId="2EA7FBBE" w14:textId="7A8A2882" w:rsidR="00D5732A" w:rsidRPr="00D5732A" w:rsidRDefault="00D5732A" w:rsidP="0011492F">
      <w:pPr>
        <w:spacing w:line="276" w:lineRule="auto"/>
        <w:ind w:left="360"/>
        <w:jc w:val="both"/>
      </w:pPr>
      <w:r w:rsidRPr="00D5732A">
        <w:t>4.4.</w:t>
      </w:r>
      <w:r w:rsidRPr="0011492F">
        <w:rPr>
          <w:sz w:val="28"/>
        </w:rPr>
        <w:t xml:space="preserve"> </w:t>
      </w:r>
      <w:r w:rsidRPr="00D5732A">
        <w:t>masinis užsieniečių antplūdis;</w:t>
      </w:r>
    </w:p>
    <w:p w14:paraId="7D716742" w14:textId="52D7AB31" w:rsidR="00D5732A" w:rsidRPr="00D5732A" w:rsidRDefault="00D5732A" w:rsidP="0011492F">
      <w:pPr>
        <w:spacing w:line="276" w:lineRule="auto"/>
        <w:ind w:left="360"/>
        <w:jc w:val="both"/>
      </w:pPr>
      <w:r w:rsidRPr="00D5732A">
        <w:t>4.</w:t>
      </w:r>
      <w:r w:rsidR="00DA32B7">
        <w:t>5</w:t>
      </w:r>
      <w:r w:rsidRPr="00D5732A">
        <w:t>.</w:t>
      </w:r>
      <w:r w:rsidRPr="0011492F">
        <w:rPr>
          <w:sz w:val="28"/>
        </w:rPr>
        <w:t xml:space="preserve"> </w:t>
      </w:r>
      <w:r w:rsidRPr="00D5732A">
        <w:t>dujų tiekimo sutrikimas;</w:t>
      </w:r>
    </w:p>
    <w:p w14:paraId="18FCEC56" w14:textId="6DB0E302" w:rsidR="002F3031" w:rsidRPr="00C4237A" w:rsidRDefault="00D06FE3" w:rsidP="00C4237A">
      <w:pPr>
        <w:spacing w:after="200"/>
        <w:rPr>
          <w:b/>
          <w:color w:val="FF0000"/>
        </w:rPr>
      </w:pPr>
      <w:r w:rsidRPr="00C4237A">
        <w:rPr>
          <w:b/>
          <w:bCs/>
          <w:color w:val="FF0000"/>
        </w:rPr>
        <w:br w:type="page"/>
      </w:r>
    </w:p>
    <w:p w14:paraId="3A035677" w14:textId="77777777" w:rsidR="002F3031" w:rsidRPr="00773CED" w:rsidRDefault="002F3031" w:rsidP="009D7815">
      <w:pPr>
        <w:pStyle w:val="Antrat1"/>
        <w:rPr>
          <w:color w:val="0070C0"/>
        </w:rPr>
      </w:pPr>
      <w:bookmarkStart w:id="3" w:name="_Toc462226778"/>
      <w:r w:rsidRPr="00773CED">
        <w:rPr>
          <w:color w:val="0070C0"/>
        </w:rPr>
        <w:lastRenderedPageBreak/>
        <w:t>III. PERSPĖJIMO IR INFORMAVIMO APIE GRESIANČIĄ AR SUSIDARIUSIĄ EKSTREMALIĄJĄ SITUACIJĄ ORGANIZAVIMAS</w:t>
      </w:r>
      <w:bookmarkEnd w:id="3"/>
    </w:p>
    <w:p w14:paraId="2D18E80D" w14:textId="77777777" w:rsidR="002F3031" w:rsidRPr="00021BC8" w:rsidRDefault="002F3031" w:rsidP="00515DD1">
      <w:pPr>
        <w:ind w:firstLine="567"/>
        <w:jc w:val="center"/>
      </w:pPr>
    </w:p>
    <w:p w14:paraId="5DE93DC5" w14:textId="302B4948" w:rsidR="00D30058" w:rsidRDefault="002F3031" w:rsidP="001121A6">
      <w:pPr>
        <w:ind w:firstLine="567"/>
        <w:jc w:val="both"/>
      </w:pPr>
      <w:r w:rsidRPr="00021BC8">
        <w:t>Saviva</w:t>
      </w:r>
      <w:r w:rsidR="009F50B5">
        <w:t>ldybės teritorijoje yra įrengta</w:t>
      </w:r>
      <w:r w:rsidRPr="00021BC8">
        <w:t xml:space="preserve"> </w:t>
      </w:r>
      <w:r w:rsidR="009F50B5">
        <w:t>10</w:t>
      </w:r>
      <w:r w:rsidR="006D0041">
        <w:t xml:space="preserve"> </w:t>
      </w:r>
      <w:r w:rsidR="009F50B5">
        <w:t>vietinio valdymo sirenų</w:t>
      </w:r>
      <w:r w:rsidRPr="00021BC8">
        <w:t xml:space="preserve"> (per</w:t>
      </w:r>
      <w:r>
        <w:t>s</w:t>
      </w:r>
      <w:r w:rsidR="007F1C57">
        <w:t>pėjimo sirenomis sistema)</w:t>
      </w:r>
      <w:r w:rsidR="006E1F1C">
        <w:t xml:space="preserve"> (</w:t>
      </w:r>
      <w:r w:rsidR="006E1F1C" w:rsidRPr="003F1A65">
        <w:rPr>
          <w:color w:val="000000"/>
        </w:rPr>
        <w:t>ESVP 4 priedas)</w:t>
      </w:r>
      <w:r w:rsidR="00805948" w:rsidRPr="003F1A65">
        <w:t>.</w:t>
      </w:r>
    </w:p>
    <w:p w14:paraId="5D385EE7" w14:textId="77777777" w:rsidR="00D30058" w:rsidRDefault="00D30058" w:rsidP="00515DD1">
      <w:pPr>
        <w:ind w:firstLine="567"/>
        <w:jc w:val="both"/>
      </w:pPr>
    </w:p>
    <w:p w14:paraId="6381FD63" w14:textId="77777777" w:rsidR="000317F0" w:rsidRPr="00BC3A38" w:rsidRDefault="002F3031" w:rsidP="00DE7BCB">
      <w:pPr>
        <w:autoSpaceDE w:val="0"/>
        <w:autoSpaceDN w:val="0"/>
        <w:adjustRightInd w:val="0"/>
        <w:jc w:val="both"/>
        <w:rPr>
          <w:b/>
          <w:i/>
          <w:color w:val="000000" w:themeColor="text1"/>
          <w:u w:val="single"/>
        </w:rPr>
      </w:pPr>
      <w:r w:rsidRPr="00BC3A38">
        <w:rPr>
          <w:b/>
          <w:color w:val="000000" w:themeColor="text1"/>
          <w:u w:val="single"/>
        </w:rPr>
        <w:t xml:space="preserve">Už tiesioginį gyventojų ir CSSS perspėjimą ir informavimą </w:t>
      </w:r>
      <w:r w:rsidR="00D30058" w:rsidRPr="00BC3A38">
        <w:rPr>
          <w:b/>
          <w:color w:val="000000" w:themeColor="text1"/>
          <w:u w:val="single"/>
        </w:rPr>
        <w:t>s</w:t>
      </w:r>
      <w:r w:rsidR="000317F0" w:rsidRPr="00BC3A38">
        <w:rPr>
          <w:b/>
          <w:color w:val="000000" w:themeColor="text1"/>
          <w:u w:val="single"/>
        </w:rPr>
        <w:t>avivaldybės lygiu yra atsakingi</w:t>
      </w:r>
      <w:r w:rsidR="000317F0" w:rsidRPr="00BC3A38">
        <w:rPr>
          <w:b/>
          <w:i/>
          <w:color w:val="000000" w:themeColor="text1"/>
          <w:u w:val="single"/>
        </w:rPr>
        <w:t>:</w:t>
      </w:r>
    </w:p>
    <w:p w14:paraId="187A6D32" w14:textId="77777777" w:rsidR="00235CC9" w:rsidRPr="001121A6" w:rsidRDefault="00235CC9" w:rsidP="00DE7BCB">
      <w:pPr>
        <w:autoSpaceDE w:val="0"/>
        <w:autoSpaceDN w:val="0"/>
        <w:adjustRightInd w:val="0"/>
        <w:jc w:val="both"/>
        <w:rPr>
          <w:b/>
          <w:i/>
          <w:u w:val="single"/>
        </w:rPr>
      </w:pPr>
    </w:p>
    <w:p w14:paraId="036D4356" w14:textId="4E08D996" w:rsidR="002F3031" w:rsidRPr="004E6045" w:rsidRDefault="00670E69" w:rsidP="00152DE7">
      <w:pPr>
        <w:pStyle w:val="Sraopastraipa"/>
        <w:numPr>
          <w:ilvl w:val="0"/>
          <w:numId w:val="5"/>
        </w:numPr>
        <w:tabs>
          <w:tab w:val="left" w:pos="851"/>
        </w:tabs>
        <w:autoSpaceDE w:val="0"/>
        <w:autoSpaceDN w:val="0"/>
        <w:adjustRightInd w:val="0"/>
        <w:ind w:left="0" w:firstLine="567"/>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Valentina Naudžiūnienė</w:t>
      </w:r>
      <w:r w:rsidR="004E6045">
        <w:rPr>
          <w:rFonts w:ascii="Times New Roman" w:hAnsi="Times New Roman"/>
          <w:b/>
          <w:bCs/>
          <w:color w:val="000000" w:themeColor="text1"/>
          <w:sz w:val="24"/>
          <w:szCs w:val="24"/>
        </w:rPr>
        <w:t>,</w:t>
      </w:r>
      <w:r w:rsidR="00FE425D" w:rsidRPr="002858F0">
        <w:rPr>
          <w:rFonts w:ascii="Times New Roman" w:hAnsi="Times New Roman"/>
          <w:b/>
          <w:bCs/>
          <w:color w:val="000000" w:themeColor="text1"/>
          <w:sz w:val="24"/>
          <w:szCs w:val="24"/>
        </w:rPr>
        <w:t xml:space="preserve"> </w:t>
      </w:r>
      <w:r w:rsidR="004E6045">
        <w:rPr>
          <w:rFonts w:ascii="Times New Roman" w:hAnsi="Times New Roman"/>
          <w:b/>
          <w:bCs/>
          <w:color w:val="000000" w:themeColor="text1"/>
          <w:sz w:val="24"/>
          <w:szCs w:val="24"/>
        </w:rPr>
        <w:t>S</w:t>
      </w:r>
      <w:r w:rsidR="002F3031" w:rsidRPr="002858F0">
        <w:rPr>
          <w:rFonts w:ascii="Times New Roman" w:hAnsi="Times New Roman"/>
          <w:bCs/>
          <w:color w:val="000000" w:themeColor="text1"/>
          <w:sz w:val="24"/>
          <w:szCs w:val="24"/>
        </w:rPr>
        <w:t xml:space="preserve">avivaldybės administracijos </w:t>
      </w:r>
      <w:r w:rsidR="00D30058" w:rsidRPr="002858F0">
        <w:rPr>
          <w:rFonts w:ascii="Times New Roman" w:hAnsi="Times New Roman"/>
          <w:bCs/>
          <w:color w:val="000000" w:themeColor="text1"/>
          <w:sz w:val="24"/>
          <w:szCs w:val="24"/>
        </w:rPr>
        <w:t>civiline</w:t>
      </w:r>
      <w:r>
        <w:rPr>
          <w:rFonts w:ascii="Times New Roman" w:hAnsi="Times New Roman"/>
          <w:bCs/>
          <w:color w:val="000000" w:themeColor="text1"/>
          <w:sz w:val="24"/>
          <w:szCs w:val="24"/>
        </w:rPr>
        <w:t>s</w:t>
      </w:r>
      <w:r w:rsidR="00D30058" w:rsidRPr="002858F0">
        <w:rPr>
          <w:rFonts w:ascii="Times New Roman" w:hAnsi="Times New Roman"/>
          <w:bCs/>
          <w:color w:val="000000" w:themeColor="text1"/>
          <w:sz w:val="24"/>
          <w:szCs w:val="24"/>
        </w:rPr>
        <w:t xml:space="preserve"> saug</w:t>
      </w:r>
      <w:r>
        <w:rPr>
          <w:rFonts w:ascii="Times New Roman" w:hAnsi="Times New Roman"/>
          <w:bCs/>
          <w:color w:val="000000" w:themeColor="text1"/>
          <w:sz w:val="24"/>
          <w:szCs w:val="24"/>
        </w:rPr>
        <w:t xml:space="preserve">os </w:t>
      </w:r>
      <w:r w:rsidR="00EF5932">
        <w:rPr>
          <w:rFonts w:ascii="Times New Roman" w:hAnsi="Times New Roman"/>
          <w:bCs/>
          <w:color w:val="000000" w:themeColor="text1"/>
          <w:sz w:val="24"/>
          <w:szCs w:val="24"/>
        </w:rPr>
        <w:t>specialistė</w:t>
      </w:r>
      <w:r w:rsidR="00DE7BCB" w:rsidRPr="002858F0">
        <w:rPr>
          <w:rFonts w:ascii="Times New Roman" w:hAnsi="Times New Roman"/>
          <w:bCs/>
          <w:color w:val="000000" w:themeColor="text1"/>
          <w:sz w:val="24"/>
          <w:szCs w:val="24"/>
        </w:rPr>
        <w:t>,</w:t>
      </w:r>
      <w:r w:rsidR="00D30058" w:rsidRPr="002858F0">
        <w:rPr>
          <w:rFonts w:ascii="Times New Roman" w:hAnsi="Times New Roman"/>
          <w:bCs/>
          <w:color w:val="000000" w:themeColor="text1"/>
          <w:sz w:val="24"/>
          <w:szCs w:val="24"/>
        </w:rPr>
        <w:t xml:space="preserve"> </w:t>
      </w:r>
      <w:r w:rsidR="002F3031" w:rsidRPr="002858F0">
        <w:rPr>
          <w:rFonts w:ascii="Times New Roman" w:hAnsi="Times New Roman"/>
          <w:bCs/>
          <w:color w:val="000000" w:themeColor="text1"/>
          <w:sz w:val="24"/>
          <w:szCs w:val="24"/>
        </w:rPr>
        <w:t xml:space="preserve">tel. </w:t>
      </w:r>
      <w:r w:rsidR="00DB2E06" w:rsidRPr="004E6045">
        <w:rPr>
          <w:rFonts w:ascii="Times New Roman" w:hAnsi="Times New Roman"/>
          <w:bCs/>
          <w:color w:val="000000" w:themeColor="text1"/>
          <w:sz w:val="24"/>
          <w:szCs w:val="24"/>
        </w:rPr>
        <w:t xml:space="preserve">8 </w:t>
      </w:r>
      <w:r w:rsidR="0060155C">
        <w:rPr>
          <w:rFonts w:ascii="Times New Roman" w:hAnsi="Times New Roman"/>
          <w:bCs/>
          <w:color w:val="000000" w:themeColor="text1"/>
          <w:sz w:val="24"/>
          <w:szCs w:val="24"/>
        </w:rPr>
        <w:t>(</w:t>
      </w:r>
      <w:r w:rsidR="00DB2E06" w:rsidRPr="004E6045">
        <w:rPr>
          <w:rFonts w:ascii="Times New Roman" w:hAnsi="Times New Roman"/>
          <w:bCs/>
          <w:color w:val="000000" w:themeColor="text1"/>
          <w:sz w:val="24"/>
          <w:szCs w:val="24"/>
        </w:rPr>
        <w:t>528</w:t>
      </w:r>
      <w:r w:rsidR="0060155C">
        <w:rPr>
          <w:rFonts w:ascii="Times New Roman" w:hAnsi="Times New Roman"/>
          <w:bCs/>
          <w:color w:val="000000" w:themeColor="text1"/>
          <w:sz w:val="24"/>
          <w:szCs w:val="24"/>
        </w:rPr>
        <w:t>)</w:t>
      </w:r>
      <w:r w:rsidR="00DB2E06" w:rsidRPr="004E6045">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48269</w:t>
      </w:r>
      <w:r w:rsidR="00B623E5" w:rsidRPr="002858F0">
        <w:rPr>
          <w:rFonts w:ascii="Times New Roman" w:hAnsi="Times New Roman"/>
          <w:bCs/>
          <w:color w:val="000000" w:themeColor="text1"/>
          <w:sz w:val="24"/>
          <w:szCs w:val="24"/>
        </w:rPr>
        <w:t>,</w:t>
      </w:r>
      <w:r w:rsidR="00223DC5">
        <w:rPr>
          <w:rFonts w:ascii="Times New Roman" w:hAnsi="Times New Roman"/>
          <w:bCs/>
          <w:color w:val="000000" w:themeColor="text1"/>
          <w:sz w:val="24"/>
          <w:szCs w:val="24"/>
        </w:rPr>
        <w:t xml:space="preserve"> 866428516, </w:t>
      </w:r>
      <w:r w:rsidR="00B623E5" w:rsidRPr="002858F0">
        <w:rPr>
          <w:rFonts w:ascii="Times New Roman" w:hAnsi="Times New Roman"/>
          <w:bCs/>
          <w:color w:val="000000" w:themeColor="text1"/>
          <w:sz w:val="24"/>
          <w:szCs w:val="24"/>
        </w:rPr>
        <w:t xml:space="preserve"> </w:t>
      </w:r>
      <w:hyperlink r:id="rId26" w:history="1">
        <w:r w:rsidRPr="00FB5C51">
          <w:rPr>
            <w:rStyle w:val="Hipersaitas"/>
            <w:rFonts w:ascii="Times New Roman" w:hAnsi="Times New Roman"/>
            <w:bCs/>
            <w:sz w:val="24"/>
            <w:szCs w:val="24"/>
          </w:rPr>
          <w:t>valentina.naudziuniene</w:t>
        </w:r>
        <w:r w:rsidRPr="00FB5C51">
          <w:rPr>
            <w:rStyle w:val="Hipersaitas"/>
            <w:rFonts w:ascii="Times New Roman" w:hAnsi="Times New Roman"/>
            <w:bCs/>
            <w:sz w:val="24"/>
            <w:szCs w:val="24"/>
            <w:lang w:val="en-US"/>
          </w:rPr>
          <w:t>@</w:t>
        </w:r>
        <w:proofErr w:type="spellStart"/>
        <w:r w:rsidRPr="00FB5C51">
          <w:rPr>
            <w:rStyle w:val="Hipersaitas"/>
            <w:rFonts w:ascii="Times New Roman" w:hAnsi="Times New Roman"/>
            <w:bCs/>
            <w:sz w:val="24"/>
            <w:szCs w:val="24"/>
          </w:rPr>
          <w:t>trakai.lt</w:t>
        </w:r>
        <w:proofErr w:type="spellEnd"/>
      </w:hyperlink>
      <w:r w:rsidR="004E6045">
        <w:rPr>
          <w:rFonts w:ascii="Times New Roman" w:hAnsi="Times New Roman"/>
          <w:bCs/>
          <w:color w:val="000000" w:themeColor="text1"/>
          <w:sz w:val="24"/>
          <w:szCs w:val="24"/>
        </w:rPr>
        <w:t xml:space="preserve"> </w:t>
      </w:r>
    </w:p>
    <w:p w14:paraId="312F6E59" w14:textId="3D5F3E91" w:rsidR="004E6045" w:rsidRPr="004E6045" w:rsidRDefault="004E6045" w:rsidP="00152DE7">
      <w:pPr>
        <w:pStyle w:val="Sraopastraipa"/>
        <w:numPr>
          <w:ilvl w:val="0"/>
          <w:numId w:val="5"/>
        </w:numPr>
        <w:tabs>
          <w:tab w:val="left" w:pos="851"/>
        </w:tabs>
        <w:autoSpaceDE w:val="0"/>
        <w:autoSpaceDN w:val="0"/>
        <w:adjustRightInd w:val="0"/>
        <w:ind w:left="0" w:firstLine="567"/>
        <w:jc w:val="both"/>
        <w:rPr>
          <w:rFonts w:ascii="Times New Roman" w:hAnsi="Times New Roman"/>
          <w:bCs/>
          <w:color w:val="000000" w:themeColor="text1"/>
          <w:sz w:val="24"/>
          <w:szCs w:val="24"/>
        </w:rPr>
      </w:pPr>
      <w:r>
        <w:rPr>
          <w:rFonts w:ascii="Times New Roman" w:hAnsi="Times New Roman"/>
          <w:b/>
          <w:bCs/>
          <w:color w:val="000000" w:themeColor="text1"/>
          <w:sz w:val="24"/>
          <w:szCs w:val="24"/>
        </w:rPr>
        <w:t xml:space="preserve">Vytautas Cilcius, </w:t>
      </w:r>
      <w:r w:rsidRPr="004E6045">
        <w:rPr>
          <w:rFonts w:ascii="Times New Roman" w:hAnsi="Times New Roman"/>
          <w:bCs/>
          <w:color w:val="000000" w:themeColor="text1"/>
          <w:sz w:val="24"/>
          <w:szCs w:val="24"/>
        </w:rPr>
        <w:t xml:space="preserve">Savivaldybės </w:t>
      </w:r>
      <w:r w:rsidR="00FB6649" w:rsidRPr="004E6045">
        <w:rPr>
          <w:rFonts w:ascii="Times New Roman" w:hAnsi="Times New Roman"/>
          <w:bCs/>
          <w:color w:val="000000" w:themeColor="text1"/>
          <w:sz w:val="24"/>
          <w:szCs w:val="24"/>
        </w:rPr>
        <w:t>administracijos</w:t>
      </w:r>
      <w:r w:rsidRPr="004E6045">
        <w:rPr>
          <w:rFonts w:ascii="Times New Roman" w:hAnsi="Times New Roman"/>
          <w:bCs/>
          <w:color w:val="000000" w:themeColor="text1"/>
          <w:sz w:val="24"/>
          <w:szCs w:val="24"/>
        </w:rPr>
        <w:t xml:space="preserve"> Dokumentų valdymo sky</w:t>
      </w:r>
      <w:r>
        <w:rPr>
          <w:rFonts w:ascii="Times New Roman" w:hAnsi="Times New Roman"/>
          <w:bCs/>
          <w:color w:val="000000" w:themeColor="text1"/>
          <w:sz w:val="24"/>
          <w:szCs w:val="24"/>
        </w:rPr>
        <w:t>r</w:t>
      </w:r>
      <w:r w:rsidRPr="004E6045">
        <w:rPr>
          <w:rFonts w:ascii="Times New Roman" w:hAnsi="Times New Roman"/>
          <w:bCs/>
          <w:color w:val="000000" w:themeColor="text1"/>
          <w:sz w:val="24"/>
          <w:szCs w:val="24"/>
        </w:rPr>
        <w:t>i</w:t>
      </w:r>
      <w:r>
        <w:rPr>
          <w:rFonts w:ascii="Times New Roman" w:hAnsi="Times New Roman"/>
          <w:bCs/>
          <w:color w:val="000000" w:themeColor="text1"/>
          <w:sz w:val="24"/>
          <w:szCs w:val="24"/>
        </w:rPr>
        <w:t>a</w:t>
      </w:r>
      <w:r w:rsidRPr="004E6045">
        <w:rPr>
          <w:rFonts w:ascii="Times New Roman" w:hAnsi="Times New Roman"/>
          <w:bCs/>
          <w:color w:val="000000" w:themeColor="text1"/>
          <w:sz w:val="24"/>
          <w:szCs w:val="24"/>
        </w:rPr>
        <w:t xml:space="preserve">us </w:t>
      </w:r>
      <w:r>
        <w:rPr>
          <w:rFonts w:ascii="Times New Roman" w:hAnsi="Times New Roman"/>
          <w:bCs/>
          <w:color w:val="000000" w:themeColor="text1"/>
          <w:sz w:val="24"/>
          <w:szCs w:val="24"/>
        </w:rPr>
        <w:t>k</w:t>
      </w:r>
      <w:r w:rsidRPr="004E6045">
        <w:rPr>
          <w:rFonts w:ascii="Times New Roman" w:hAnsi="Times New Roman"/>
          <w:bCs/>
          <w:color w:val="000000" w:themeColor="text1"/>
          <w:sz w:val="24"/>
          <w:szCs w:val="24"/>
        </w:rPr>
        <w:t xml:space="preserve">ompiuterių sistemų specialistas, 8 </w:t>
      </w:r>
      <w:r>
        <w:rPr>
          <w:rFonts w:ascii="Times New Roman" w:hAnsi="Times New Roman"/>
          <w:bCs/>
          <w:color w:val="000000" w:themeColor="text1"/>
          <w:sz w:val="24"/>
          <w:szCs w:val="24"/>
        </w:rPr>
        <w:t>(</w:t>
      </w:r>
      <w:r w:rsidRPr="004E6045">
        <w:rPr>
          <w:rFonts w:ascii="Times New Roman" w:hAnsi="Times New Roman"/>
          <w:bCs/>
          <w:color w:val="000000" w:themeColor="text1"/>
          <w:sz w:val="24"/>
          <w:szCs w:val="24"/>
        </w:rPr>
        <w:t>528) 53</w:t>
      </w:r>
      <w:r>
        <w:rPr>
          <w:rFonts w:ascii="Times New Roman" w:hAnsi="Times New Roman"/>
          <w:bCs/>
          <w:color w:val="000000" w:themeColor="text1"/>
          <w:sz w:val="24"/>
          <w:szCs w:val="24"/>
        </w:rPr>
        <w:t xml:space="preserve"> </w:t>
      </w:r>
      <w:r w:rsidRPr="004E6045">
        <w:rPr>
          <w:rFonts w:ascii="Times New Roman" w:hAnsi="Times New Roman"/>
          <w:bCs/>
          <w:color w:val="000000" w:themeColor="text1"/>
          <w:sz w:val="24"/>
          <w:szCs w:val="24"/>
        </w:rPr>
        <w:t>177</w:t>
      </w:r>
      <w:r>
        <w:rPr>
          <w:rFonts w:ascii="Times New Roman" w:hAnsi="Times New Roman"/>
          <w:bCs/>
          <w:color w:val="000000" w:themeColor="text1"/>
          <w:sz w:val="24"/>
          <w:szCs w:val="24"/>
        </w:rPr>
        <w:t xml:space="preserve">; </w:t>
      </w:r>
      <w:hyperlink r:id="rId27" w:history="1">
        <w:r w:rsidRPr="004E6045">
          <w:rPr>
            <w:rStyle w:val="Hipersaitas"/>
            <w:rFonts w:ascii="Times New Roman" w:hAnsi="Times New Roman"/>
            <w:bCs/>
            <w:sz w:val="24"/>
            <w:szCs w:val="24"/>
          </w:rPr>
          <w:t>vytautas.cilcius@trakai.lt</w:t>
        </w:r>
      </w:hyperlink>
      <w:r>
        <w:rPr>
          <w:rFonts w:ascii="Times New Roman" w:hAnsi="Times New Roman"/>
          <w:bCs/>
          <w:color w:val="000000" w:themeColor="text1"/>
          <w:sz w:val="24"/>
          <w:szCs w:val="24"/>
        </w:rPr>
        <w:t xml:space="preserve"> </w:t>
      </w:r>
    </w:p>
    <w:p w14:paraId="53AD64AC" w14:textId="2B3191B7" w:rsidR="00152DE7" w:rsidRPr="00A97360" w:rsidRDefault="00152DE7" w:rsidP="00152DE7">
      <w:pPr>
        <w:autoSpaceDE w:val="0"/>
        <w:autoSpaceDN w:val="0"/>
        <w:adjustRightInd w:val="0"/>
        <w:ind w:firstLine="567"/>
        <w:jc w:val="both"/>
        <w:rPr>
          <w:rFonts w:eastAsiaTheme="minorHAnsi"/>
          <w:b/>
          <w:bCs/>
        </w:rPr>
      </w:pPr>
      <w:r w:rsidRPr="00A97360">
        <w:rPr>
          <w:rFonts w:eastAsiaTheme="minorHAnsi"/>
          <w:bCs/>
        </w:rPr>
        <w:t>Pranešimai ir rekomendacijos gyventojams, valstybės ir savivaldybių institucijoms ir įstaigoms, kitoms įstaigoms, ūkio subjektams apie gresiančią ir (ar) susidariusią ekstremaliąją situaciją, galimus padarinius, jų šalinimo priemones ir apsisaugojimo nuo ekstremaliosios situacijos būdus vykdomas vadovaujantis P</w:t>
      </w:r>
      <w:r w:rsidR="00FE425D">
        <w:rPr>
          <w:rFonts w:eastAsiaTheme="minorHAnsi"/>
          <w:bCs/>
        </w:rPr>
        <w:t>AGD di</w:t>
      </w:r>
      <w:r w:rsidRPr="00A97360">
        <w:rPr>
          <w:rFonts w:eastAsiaTheme="minorHAnsi"/>
          <w:bCs/>
        </w:rPr>
        <w:t>rektoriaus įsakymu 2015 m. rugpjūčio 14 d. įsakymu Nr. 1-230 „Dėl perspėjimo apie gresiančią ar susidariusią ekstremaliąją situaciją priemonių, gyventojų, valstybės ir savivaldybių institucijų ir įstaigų, kitų įstaigų ir ūkio subjektų perspėjimo apie gresiančią ar susidariusią ekstremaliąją situaciją ir informavimo civilinės saugos klausim</w:t>
      </w:r>
      <w:r>
        <w:rPr>
          <w:rFonts w:eastAsiaTheme="minorHAnsi"/>
          <w:bCs/>
        </w:rPr>
        <w:t>ais tvarkos aprašo patvirtinimo</w:t>
      </w:r>
      <w:r w:rsidRPr="00A97360">
        <w:rPr>
          <w:rFonts w:eastAsiaTheme="minorHAnsi"/>
          <w:bCs/>
        </w:rPr>
        <w:t xml:space="preserve">“. </w:t>
      </w:r>
    </w:p>
    <w:p w14:paraId="3DFBEA6F" w14:textId="77777777" w:rsidR="00152DE7" w:rsidRPr="00A97360" w:rsidRDefault="00152DE7" w:rsidP="00152DE7">
      <w:pPr>
        <w:autoSpaceDE w:val="0"/>
        <w:autoSpaceDN w:val="0"/>
        <w:adjustRightInd w:val="0"/>
        <w:ind w:firstLine="567"/>
        <w:jc w:val="both"/>
        <w:rPr>
          <w:rFonts w:eastAsiaTheme="minorHAnsi"/>
          <w:bCs/>
        </w:rPr>
      </w:pPr>
      <w:r w:rsidRPr="00A97360">
        <w:rPr>
          <w:rFonts w:eastAsiaTheme="minorHAnsi"/>
          <w:bCs/>
        </w:rPr>
        <w:t>Tiesioginį gyventojų ir civilinės saugos sistemos subjektų perspėjimą ir informavimą vykdo:</w:t>
      </w:r>
    </w:p>
    <w:p w14:paraId="045D76E6" w14:textId="1D831E3E" w:rsidR="00152DE7" w:rsidRPr="00A97360" w:rsidRDefault="00152DE7" w:rsidP="00152DE7">
      <w:pPr>
        <w:autoSpaceDE w:val="0"/>
        <w:autoSpaceDN w:val="0"/>
        <w:adjustRightInd w:val="0"/>
        <w:ind w:firstLine="567"/>
        <w:jc w:val="both"/>
        <w:rPr>
          <w:rFonts w:eastAsiaTheme="minorHAnsi"/>
          <w:bCs/>
        </w:rPr>
      </w:pPr>
      <w:r w:rsidRPr="00A97360">
        <w:rPr>
          <w:rFonts w:eastAsiaTheme="minorHAnsi"/>
          <w:bCs/>
        </w:rPr>
        <w:t>- valstybės lygiu – PAGD Situacijų koordinavimo skyrius (toliau – PAGD SKS);</w:t>
      </w:r>
    </w:p>
    <w:p w14:paraId="10A70F7A" w14:textId="77777777" w:rsidR="00152DE7" w:rsidRPr="00A97360" w:rsidRDefault="00152DE7" w:rsidP="00152DE7">
      <w:pPr>
        <w:pStyle w:val="Sraopastraipa"/>
        <w:tabs>
          <w:tab w:val="left" w:pos="851"/>
        </w:tabs>
        <w:autoSpaceDE w:val="0"/>
        <w:autoSpaceDN w:val="0"/>
        <w:adjustRightInd w:val="0"/>
        <w:ind w:left="0" w:firstLine="567"/>
        <w:jc w:val="both"/>
        <w:rPr>
          <w:rFonts w:ascii="Times New Roman" w:eastAsiaTheme="minorHAnsi" w:hAnsi="Times New Roman"/>
          <w:bCs/>
          <w:sz w:val="24"/>
          <w:szCs w:val="24"/>
        </w:rPr>
      </w:pPr>
      <w:r w:rsidRPr="00A97360">
        <w:rPr>
          <w:rFonts w:ascii="Times New Roman" w:eastAsiaTheme="minorHAnsi" w:hAnsi="Times New Roman"/>
          <w:bCs/>
          <w:sz w:val="24"/>
          <w:szCs w:val="24"/>
        </w:rPr>
        <w:t>- savivaldybių lygiu – savivaldybės administracijos direktorius ar jo įgaliotas asmuo.</w:t>
      </w:r>
    </w:p>
    <w:p w14:paraId="11216250" w14:textId="77777777" w:rsidR="004E6045" w:rsidRDefault="00152DE7" w:rsidP="00152DE7">
      <w:pPr>
        <w:spacing w:afterLines="20" w:after="48"/>
        <w:ind w:firstLine="567"/>
        <w:jc w:val="both"/>
        <w:rPr>
          <w:rFonts w:eastAsiaTheme="minorHAnsi"/>
          <w:bCs/>
          <w:color w:val="000000"/>
        </w:rPr>
      </w:pPr>
      <w:r w:rsidRPr="00A97360">
        <w:rPr>
          <w:rFonts w:eastAsiaTheme="minorHAnsi"/>
          <w:bCs/>
          <w:color w:val="000000"/>
        </w:rPr>
        <w:t xml:space="preserve">Trakų rajono savivaldybės gyventojų perspėjimas vykdomas elektros sirenų pagalba. Taip pat Gyventojų perspėjimo ir informavimo, naudojant viešųjų judriojo telefono ryšio paslaugų teikėjų infrastruktūrą, sistema (toliau – GPIS). </w:t>
      </w:r>
    </w:p>
    <w:p w14:paraId="74097E74" w14:textId="4A2BE5F2" w:rsidR="00152DE7" w:rsidRPr="00A97360" w:rsidRDefault="00152DE7" w:rsidP="00152DE7">
      <w:pPr>
        <w:spacing w:afterLines="20" w:after="48"/>
        <w:ind w:firstLine="567"/>
        <w:jc w:val="both"/>
        <w:rPr>
          <w:rFonts w:eastAsiaTheme="minorHAnsi"/>
          <w:bCs/>
          <w:color w:val="000000"/>
        </w:rPr>
      </w:pPr>
      <w:r w:rsidRPr="00E67E27">
        <w:rPr>
          <w:rFonts w:eastAsiaTheme="minorHAnsi"/>
          <w:bCs/>
          <w:color w:val="000000"/>
        </w:rPr>
        <w:t>Taip pat gyventojų informavimas ir ekstremaliosios situacijos atveju rekomendacijų pateikimas UAB „Radiocentras“</w:t>
      </w:r>
      <w:r w:rsidR="00E67E27">
        <w:rPr>
          <w:rFonts w:eastAsiaTheme="minorHAnsi"/>
          <w:bCs/>
          <w:color w:val="000000"/>
        </w:rPr>
        <w:t xml:space="preserve"> (</w:t>
      </w:r>
      <w:r w:rsidRPr="00E67E27">
        <w:rPr>
          <w:rFonts w:eastAsiaTheme="minorHAnsi"/>
          <w:bCs/>
          <w:color w:val="000000"/>
        </w:rPr>
        <w:t xml:space="preserve">2015 m. vasario 27 d susitarimas Nr. 34-26-19 ,,Dėl Gyventojų informavimo ekstremaliųjų situacijų atvejais Vilniaus apskrityje“ (atsakingas asmuo </w:t>
      </w:r>
      <w:r w:rsidRPr="00B952C9">
        <w:rPr>
          <w:rFonts w:eastAsiaTheme="minorHAnsi"/>
          <w:bCs/>
        </w:rPr>
        <w:t xml:space="preserve">– </w:t>
      </w:r>
      <w:r w:rsidRPr="00B952C9">
        <w:rPr>
          <w:bCs/>
          <w:i/>
        </w:rPr>
        <w:t xml:space="preserve">Saulius </w:t>
      </w:r>
      <w:proofErr w:type="spellStart"/>
      <w:r w:rsidRPr="00B952C9">
        <w:rPr>
          <w:bCs/>
          <w:i/>
        </w:rPr>
        <w:t>Zakarka</w:t>
      </w:r>
      <w:proofErr w:type="spellEnd"/>
      <w:r w:rsidRPr="00B952C9">
        <w:rPr>
          <w:bCs/>
          <w:i/>
        </w:rPr>
        <w:t xml:space="preserve"> (8 5) 212 8706, mob. tel.</w:t>
      </w:r>
      <w:r w:rsidR="00E67E27" w:rsidRPr="00B952C9">
        <w:rPr>
          <w:bCs/>
          <w:i/>
        </w:rPr>
        <w:t xml:space="preserve"> </w:t>
      </w:r>
      <w:r w:rsidRPr="00B952C9">
        <w:rPr>
          <w:bCs/>
          <w:i/>
        </w:rPr>
        <w:t>8 610 40626</w:t>
      </w:r>
      <w:r w:rsidRPr="00B952C9">
        <w:rPr>
          <w:bCs/>
        </w:rPr>
        <w:t xml:space="preserve">, el. p. </w:t>
      </w:r>
      <w:hyperlink r:id="rId28" w:history="1">
        <w:r w:rsidRPr="00B952C9">
          <w:rPr>
            <w:rStyle w:val="Hipersaitas"/>
            <w:bCs/>
            <w:i/>
            <w:color w:val="auto"/>
          </w:rPr>
          <w:t>saulius.zakarka@rc.lt</w:t>
        </w:r>
      </w:hyperlink>
      <w:r w:rsidRPr="00B952C9">
        <w:rPr>
          <w:rFonts w:eastAsiaTheme="minorHAnsi"/>
          <w:bCs/>
        </w:rPr>
        <w:t xml:space="preserve">) bei pasiuntinių pagalba. Perspėjimo </w:t>
      </w:r>
      <w:r w:rsidRPr="00A97360">
        <w:rPr>
          <w:rFonts w:eastAsiaTheme="minorHAnsi"/>
          <w:bCs/>
          <w:color w:val="000000"/>
        </w:rPr>
        <w:t>sistemos aktyvavimą (sirenų įjungimą) savivaldybės teritorijoje organizuoja savivaldybės CSS atsakingas darbuotojas už perspėjimą ir informavimą arba kitas savivaldybės darbuotojas, kuriam pavesta atlikti perspėjimą ir informavimą. Garsiniais signalais perspėti gyventojus gali specialiosios tarnybos (Vilniaus AVPK Trakų PK) per autotransporte įrengtus garsiakalbius.</w:t>
      </w:r>
    </w:p>
    <w:p w14:paraId="732125D2" w14:textId="77777777" w:rsidR="008204CD" w:rsidRPr="00DB6604" w:rsidRDefault="008204CD" w:rsidP="00EA08F6">
      <w:pPr>
        <w:autoSpaceDE w:val="0"/>
        <w:autoSpaceDN w:val="0"/>
        <w:adjustRightInd w:val="0"/>
        <w:ind w:firstLine="567"/>
        <w:rPr>
          <w:rFonts w:asciiTheme="majorHAnsi" w:hAnsiTheme="majorHAnsi" w:cs="Times New Roman,Bold"/>
          <w:b/>
          <w:bCs/>
          <w:color w:val="000000"/>
        </w:rPr>
      </w:pPr>
    </w:p>
    <w:p w14:paraId="1837BAAC" w14:textId="77777777" w:rsidR="008E0628" w:rsidRPr="00B96124" w:rsidRDefault="002F3031" w:rsidP="00EA08F6">
      <w:pPr>
        <w:autoSpaceDE w:val="0"/>
        <w:autoSpaceDN w:val="0"/>
        <w:adjustRightInd w:val="0"/>
        <w:ind w:firstLine="567"/>
        <w:rPr>
          <w:rFonts w:ascii="Times New Roman,Bold" w:hAnsi="Times New Roman,Bold" w:cs="Times New Roman,Bold"/>
          <w:b/>
          <w:bCs/>
          <w:color w:val="000000"/>
        </w:rPr>
      </w:pPr>
      <w:r w:rsidRPr="00B96124">
        <w:rPr>
          <w:rFonts w:ascii="Times New Roman,Bold" w:hAnsi="Times New Roman,Bold" w:cs="Times New Roman,Bold"/>
          <w:b/>
          <w:bCs/>
          <w:color w:val="000000"/>
        </w:rPr>
        <w:t xml:space="preserve">3.1. </w:t>
      </w:r>
      <w:r w:rsidR="00850D7F" w:rsidRPr="00B96124">
        <w:rPr>
          <w:rFonts w:ascii="Times New Roman,Bold" w:hAnsi="Times New Roman,Bold" w:cs="Times New Roman,Bold"/>
          <w:b/>
          <w:bCs/>
          <w:color w:val="000000"/>
        </w:rPr>
        <w:t>GYVENTOJŲ IR CSSS PERSPĖJIMAS IR INFORMAVIMAS SAVIVALDYBĖS LYGIU</w:t>
      </w:r>
    </w:p>
    <w:p w14:paraId="2D0123F0" w14:textId="77777777" w:rsidR="00850D7F" w:rsidRPr="00B92D95" w:rsidRDefault="00850D7F" w:rsidP="00850D7F">
      <w:pPr>
        <w:autoSpaceDE w:val="0"/>
        <w:autoSpaceDN w:val="0"/>
        <w:adjustRightInd w:val="0"/>
        <w:ind w:firstLine="567"/>
        <w:jc w:val="center"/>
        <w:rPr>
          <w:rFonts w:ascii="Times New Roman,Bold" w:hAnsi="Times New Roman,Bold" w:cs="Times New Roman,Bold"/>
          <w:b/>
          <w:bCs/>
          <w:color w:val="000000"/>
          <w:sz w:val="22"/>
          <w:szCs w:val="22"/>
        </w:rPr>
      </w:pPr>
    </w:p>
    <w:p w14:paraId="1FCC84A8" w14:textId="656CCADD" w:rsidR="002F3031" w:rsidRPr="00021BC8" w:rsidRDefault="002F3031" w:rsidP="001121A6">
      <w:pPr>
        <w:autoSpaceDE w:val="0"/>
        <w:autoSpaceDN w:val="0"/>
        <w:adjustRightInd w:val="0"/>
        <w:ind w:firstLine="567"/>
        <w:jc w:val="both"/>
        <w:rPr>
          <w:rFonts w:ascii="Times New Roman,Bold" w:hAnsi="Times New Roman,Bold" w:cs="Times New Roman,Bold"/>
          <w:bCs/>
          <w:color w:val="000000"/>
        </w:rPr>
      </w:pPr>
      <w:r w:rsidRPr="00021BC8">
        <w:rPr>
          <w:rFonts w:ascii="Times New Roman,Bold" w:hAnsi="Times New Roman,Bold" w:cs="Times New Roman,Bold"/>
          <w:bCs/>
          <w:color w:val="000000"/>
        </w:rPr>
        <w:t xml:space="preserve">Gresiant ar susidarius savivaldybės lygio ekstremaliajai situacijai sprendimą perspėti ir informuoti gyventojus ir CSSS priima savivaldybės administracijos direktorius arba savivaldybės ekstremaliosios situacijos operacijų vadovas. </w:t>
      </w:r>
      <w:r w:rsidR="00704BE7">
        <w:rPr>
          <w:rFonts w:ascii="Times New Roman,Bold" w:hAnsi="Times New Roman,Bold" w:cs="Times New Roman,Bold"/>
          <w:bCs/>
          <w:color w:val="000000"/>
        </w:rPr>
        <w:t>`</w:t>
      </w:r>
    </w:p>
    <w:p w14:paraId="0409EC0A" w14:textId="085E58B1" w:rsidR="002F3031" w:rsidRPr="00021BC8" w:rsidRDefault="002F3031" w:rsidP="001121A6">
      <w:pPr>
        <w:autoSpaceDE w:val="0"/>
        <w:autoSpaceDN w:val="0"/>
        <w:adjustRightInd w:val="0"/>
        <w:ind w:firstLine="567"/>
        <w:jc w:val="both"/>
        <w:rPr>
          <w:rFonts w:ascii="Times New Roman,Bold" w:hAnsi="Times New Roman,Bold" w:cs="Times New Roman,Bold"/>
          <w:bCs/>
          <w:color w:val="000000"/>
        </w:rPr>
      </w:pPr>
      <w:r w:rsidRPr="00021BC8">
        <w:t xml:space="preserve">Savivaldybės administracijos specialistas </w:t>
      </w:r>
      <w:r w:rsidR="001725D2">
        <w:t>civilinei saugai</w:t>
      </w:r>
      <w:r w:rsidRPr="00C236E4">
        <w:t xml:space="preserve"> </w:t>
      </w:r>
      <w:r w:rsidRPr="00021BC8">
        <w:t>gavęs savivaldybės administracijos direktoriaus ar savivaldybės ekstremaliosios situacijos operacijų vadovo nurodymą perspėti ir informuoti gyventojus ir CSSS perspėjimo sirenomis sistema, privalo atlikti šiuos veiksmus:</w:t>
      </w:r>
    </w:p>
    <w:p w14:paraId="0BB0E84B" w14:textId="77777777" w:rsidR="002F3031" w:rsidRPr="00021BC8" w:rsidRDefault="002F3031" w:rsidP="009F6BF9">
      <w:pPr>
        <w:ind w:firstLine="567"/>
        <w:jc w:val="both"/>
      </w:pPr>
      <w:r w:rsidRPr="00021BC8">
        <w:rPr>
          <w:color w:val="000000"/>
        </w:rPr>
        <w:t>1. patikslinti sirenų įjungimo datą ir laiką;</w:t>
      </w:r>
    </w:p>
    <w:p w14:paraId="1CCC429D" w14:textId="77777777" w:rsidR="002F3031" w:rsidRPr="00021BC8" w:rsidRDefault="002F3031" w:rsidP="009F6BF9">
      <w:pPr>
        <w:ind w:firstLine="567"/>
        <w:jc w:val="both"/>
      </w:pPr>
      <w:r w:rsidRPr="00021BC8">
        <w:rPr>
          <w:color w:val="000000"/>
        </w:rPr>
        <w:t>2. priimti administracijos direktoriaus arba savivaldybės ekstremaliųjų situacijų operacijų vadovo pasirašytą pranešimą apie įvykį</w:t>
      </w:r>
      <w:r w:rsidR="006E36C8">
        <w:rPr>
          <w:color w:val="000000"/>
        </w:rPr>
        <w:t xml:space="preserve"> </w:t>
      </w:r>
      <w:r w:rsidRPr="00021BC8">
        <w:rPr>
          <w:color w:val="000000"/>
        </w:rPr>
        <w:t xml:space="preserve">ir trumpojo perspėjimo pranešimo tekstą; </w:t>
      </w:r>
    </w:p>
    <w:p w14:paraId="632451CE" w14:textId="08460CA9" w:rsidR="002F3031" w:rsidRPr="00DA32B7" w:rsidRDefault="002F3031" w:rsidP="009F6BF9">
      <w:pPr>
        <w:ind w:firstLine="567"/>
        <w:jc w:val="both"/>
      </w:pPr>
      <w:r w:rsidRPr="00021BC8">
        <w:rPr>
          <w:color w:val="000000"/>
        </w:rPr>
        <w:lastRenderedPageBreak/>
        <w:t xml:space="preserve">3. perspėti ir </w:t>
      </w:r>
      <w:r w:rsidRPr="00DA32B7">
        <w:rPr>
          <w:color w:val="000000"/>
        </w:rPr>
        <w:t xml:space="preserve">informuoti </w:t>
      </w:r>
      <w:r w:rsidRPr="00DA32B7">
        <w:t>PAGD Vilniaus</w:t>
      </w:r>
      <w:r w:rsidRPr="00DA32B7">
        <w:rPr>
          <w:color w:val="000000"/>
        </w:rPr>
        <w:t xml:space="preserve"> PGV darbuotoją, atsakingą už perspėjimą ir informavimą;</w:t>
      </w:r>
    </w:p>
    <w:p w14:paraId="036344B3" w14:textId="77777777" w:rsidR="002F3031" w:rsidRPr="00DA32B7" w:rsidRDefault="002F3031" w:rsidP="009F6BF9">
      <w:pPr>
        <w:ind w:firstLine="567"/>
        <w:jc w:val="both"/>
      </w:pPr>
      <w:r w:rsidRPr="00DA32B7">
        <w:rPr>
          <w:color w:val="000000"/>
        </w:rPr>
        <w:t xml:space="preserve">4. </w:t>
      </w:r>
      <w:r w:rsidRPr="00DA32B7">
        <w:rPr>
          <w:b/>
          <w:color w:val="000000"/>
          <w:u w:val="single"/>
        </w:rPr>
        <w:t>pranešimą apie įvykį pateikti:</w:t>
      </w:r>
      <w:r w:rsidRPr="00DA32B7">
        <w:rPr>
          <w:color w:val="000000"/>
        </w:rPr>
        <w:t xml:space="preserve"> </w:t>
      </w:r>
    </w:p>
    <w:p w14:paraId="124F39FB" w14:textId="59A46BA9" w:rsidR="002F3031" w:rsidRPr="00DA32B7" w:rsidRDefault="002F3031" w:rsidP="009F6BF9">
      <w:pPr>
        <w:ind w:firstLine="567"/>
        <w:jc w:val="both"/>
      </w:pPr>
      <w:r w:rsidRPr="00DA32B7">
        <w:rPr>
          <w:color w:val="000000"/>
        </w:rPr>
        <w:t xml:space="preserve">4.1. PAGD SKS budinčios pamainos vyriausiajam arba vyresniajam specialistui, kuris nurodytu laiku privalo pranešimą apie įvykį paskelbti per LRT, ir PGV struktūrinio padalinio darbuotojui, atsakingam už perspėjimą ir informavimą, kuris privalo pranešimą apie įvykį pateikti regioniniam transliuotojui, jei su tuo pačiu transliuotoju bendradarbiavimo susitarimo neturi pasirašiusi savivaldybė; </w:t>
      </w:r>
    </w:p>
    <w:p w14:paraId="04701972" w14:textId="0A5AC9D8" w:rsidR="002F3031" w:rsidRPr="00021BC8" w:rsidRDefault="002F3031" w:rsidP="009F6BF9">
      <w:pPr>
        <w:ind w:firstLine="567"/>
        <w:jc w:val="both"/>
      </w:pPr>
      <w:r w:rsidRPr="00DA32B7">
        <w:rPr>
          <w:color w:val="000000"/>
        </w:rPr>
        <w:t>4.2. radijo stočiai „Radiocentras“</w:t>
      </w:r>
      <w:r w:rsidR="00E67E27" w:rsidRPr="00DA32B7">
        <w:rPr>
          <w:color w:val="000000"/>
        </w:rPr>
        <w:t>,</w:t>
      </w:r>
      <w:r w:rsidRPr="00DA32B7">
        <w:rPr>
          <w:color w:val="000000"/>
        </w:rPr>
        <w:t xml:space="preserve"> o esant galimybėms – ir kitiems vietiniams ar regioniniams</w:t>
      </w:r>
      <w:r w:rsidRPr="00021BC8">
        <w:rPr>
          <w:color w:val="000000"/>
        </w:rPr>
        <w:t xml:space="preserve"> transliuotojams, ir nurodyti laiką, kada ši informacija privalo būti skelbiama gyventojams; </w:t>
      </w:r>
    </w:p>
    <w:p w14:paraId="5B8CD3EC" w14:textId="77777777" w:rsidR="002F3031" w:rsidRPr="00DA32B7" w:rsidRDefault="002F3031" w:rsidP="009F6BF9">
      <w:pPr>
        <w:ind w:firstLine="567"/>
        <w:jc w:val="both"/>
      </w:pPr>
      <w:r w:rsidRPr="00021BC8">
        <w:rPr>
          <w:color w:val="000000"/>
        </w:rPr>
        <w:t>5. informuoti savivaldybės lygio</w:t>
      </w:r>
      <w:r w:rsidRPr="00021BC8">
        <w:t xml:space="preserve"> suinteresuotus CSSS vadovaujantis ESVP </w:t>
      </w:r>
      <w:r w:rsidRPr="00DA32B7">
        <w:t>3 priede pateiktais duomenimis</w:t>
      </w:r>
      <w:r w:rsidRPr="00DA32B7">
        <w:rPr>
          <w:color w:val="000000"/>
        </w:rPr>
        <w:t>;</w:t>
      </w:r>
    </w:p>
    <w:p w14:paraId="44AAF6B3" w14:textId="77777777" w:rsidR="002F3031" w:rsidRPr="00DA32B7" w:rsidRDefault="002F3031" w:rsidP="003E1A4F">
      <w:pPr>
        <w:ind w:firstLine="567"/>
        <w:jc w:val="both"/>
      </w:pPr>
      <w:r w:rsidRPr="00DA32B7">
        <w:rPr>
          <w:color w:val="000000"/>
        </w:rPr>
        <w:t>6.</w:t>
      </w:r>
      <w:r w:rsidRPr="00DA32B7">
        <w:t xml:space="preserve"> perduoti trumpąjį perspėjimo pranešimą, kurio perdavimo pradžia turi sutapti su sirenų jungimo laiku. Pranešimas kartojamas 3 kartus. Pauzės tarp pranešimų trukmė – 1 min.; </w:t>
      </w:r>
    </w:p>
    <w:p w14:paraId="6DC7156E" w14:textId="34E8EC2B" w:rsidR="002F3031" w:rsidRPr="00DA32B7" w:rsidRDefault="002F3031" w:rsidP="009F6BF9">
      <w:pPr>
        <w:ind w:firstLine="567"/>
        <w:jc w:val="both"/>
      </w:pPr>
      <w:r w:rsidRPr="00DA32B7">
        <w:rPr>
          <w:color w:val="000000"/>
        </w:rPr>
        <w:t xml:space="preserve">7. duoti nurodymą vietinio valdymo sirenas aktyvuojantiems asmenims (kontaktiniai duomenys pateikiami ESVP 4 priede) numatytu laiku įjungti sirenas, duoti nurodymą </w:t>
      </w:r>
      <w:r w:rsidRPr="00DA32B7">
        <w:t xml:space="preserve">seniūnams </w:t>
      </w:r>
      <w:r w:rsidRPr="00DA32B7">
        <w:rPr>
          <w:color w:val="000000"/>
        </w:rPr>
        <w:t xml:space="preserve">(kontaktiniai duomenys pateikiami ESVP 5 priede) organizuoti pasiuntinių išsiuntimą į sirenų </w:t>
      </w:r>
      <w:r w:rsidR="0054623B" w:rsidRPr="00DA32B7">
        <w:t>ne girdimumo</w:t>
      </w:r>
      <w:r w:rsidRPr="00DA32B7">
        <w:t xml:space="preserve"> z</w:t>
      </w:r>
      <w:r w:rsidRPr="00DA32B7">
        <w:rPr>
          <w:color w:val="000000"/>
        </w:rPr>
        <w:t xml:space="preserve">oną; </w:t>
      </w:r>
    </w:p>
    <w:p w14:paraId="098E0617" w14:textId="77777777" w:rsidR="002F3031" w:rsidRPr="00DA32B7" w:rsidRDefault="002F3031" w:rsidP="009F6BF9">
      <w:pPr>
        <w:ind w:firstLine="567"/>
        <w:jc w:val="both"/>
      </w:pPr>
      <w:r w:rsidRPr="00DA32B7">
        <w:rPr>
          <w:color w:val="000000"/>
        </w:rPr>
        <w:t>8. kontroliuoti perspėjimo sirenomis sistemos veikimą, pasiuntinių išsiuntimą, trumpojo perspėjimo pranešimo perdavimą;</w:t>
      </w:r>
    </w:p>
    <w:p w14:paraId="288C4DD7" w14:textId="77777777" w:rsidR="002F3031" w:rsidRPr="00DA32B7" w:rsidRDefault="002F3031" w:rsidP="009F6BF9">
      <w:pPr>
        <w:ind w:firstLine="567"/>
        <w:jc w:val="both"/>
      </w:pPr>
      <w:r w:rsidRPr="00DA32B7">
        <w:rPr>
          <w:color w:val="000000"/>
        </w:rPr>
        <w:t>9. informuoti asmenis, davusius nurodymus, apie</w:t>
      </w:r>
      <w:r w:rsidRPr="00DA32B7">
        <w:t xml:space="preserve"> nurodymų įvykdymą</w:t>
      </w:r>
      <w:r w:rsidRPr="00DA32B7">
        <w:rPr>
          <w:color w:val="000000"/>
        </w:rPr>
        <w:t>;</w:t>
      </w:r>
    </w:p>
    <w:p w14:paraId="2992EE66" w14:textId="77777777" w:rsidR="002F3031" w:rsidRPr="00DA32B7" w:rsidRDefault="002F3031" w:rsidP="009F6BF9">
      <w:pPr>
        <w:ind w:firstLine="567"/>
        <w:jc w:val="both"/>
      </w:pPr>
      <w:r w:rsidRPr="00DA32B7">
        <w:t xml:space="preserve">10. įrašyti darbo žurnale gautus nurodymus ir aprašyti atliktus veiksmus. </w:t>
      </w:r>
    </w:p>
    <w:p w14:paraId="04D088DD" w14:textId="77777777" w:rsidR="002F3031" w:rsidRPr="00021BC8" w:rsidRDefault="002F3031" w:rsidP="00A61FD4">
      <w:pPr>
        <w:tabs>
          <w:tab w:val="left" w:pos="900"/>
        </w:tabs>
        <w:autoSpaceDE w:val="0"/>
        <w:autoSpaceDN w:val="0"/>
        <w:adjustRightInd w:val="0"/>
        <w:ind w:firstLine="567"/>
        <w:jc w:val="both"/>
      </w:pPr>
      <w:r w:rsidRPr="00DA32B7">
        <w:t>Gyventojų ir CSSS perspėjimo ir informavimo organizavimas savivaldybės lygiu panaudojant perspėjimo sirenomis sistemą schematiškai pavaizduotas ESVP 6 priede.</w:t>
      </w:r>
      <w:r w:rsidRPr="00021BC8">
        <w:t xml:space="preserve"> </w:t>
      </w:r>
    </w:p>
    <w:p w14:paraId="7B7C2512" w14:textId="21DA385D" w:rsidR="002F3031" w:rsidRPr="00021BC8" w:rsidRDefault="002F3031" w:rsidP="006A75F8">
      <w:pPr>
        <w:autoSpaceDE w:val="0"/>
        <w:autoSpaceDN w:val="0"/>
        <w:adjustRightInd w:val="0"/>
        <w:ind w:firstLine="567"/>
        <w:jc w:val="both"/>
        <w:rPr>
          <w:rFonts w:ascii="Times New Roman,Bold" w:hAnsi="Times New Roman,Bold" w:cs="Times New Roman,Bold"/>
          <w:bCs/>
          <w:color w:val="000000"/>
        </w:rPr>
      </w:pPr>
      <w:r w:rsidRPr="00021BC8">
        <w:t xml:space="preserve">Savivaldybės administracijos specialistas </w:t>
      </w:r>
      <w:r w:rsidR="00885250">
        <w:t xml:space="preserve">civilinei saugai, </w:t>
      </w:r>
      <w:r w:rsidRPr="00021BC8">
        <w:t>gavęs savivaldybės administracijos direktoriaus ar savivaldybės ekstremali</w:t>
      </w:r>
      <w:r w:rsidR="00FE425D">
        <w:t>ų</w:t>
      </w:r>
      <w:r w:rsidRPr="00021BC8">
        <w:t xml:space="preserve"> situacij</w:t>
      </w:r>
      <w:r w:rsidR="00FE425D">
        <w:t>ų</w:t>
      </w:r>
      <w:r w:rsidRPr="00021BC8">
        <w:t xml:space="preserve"> operacijų </w:t>
      </w:r>
      <w:r w:rsidR="002D604C">
        <w:t xml:space="preserve">centro </w:t>
      </w:r>
      <w:r w:rsidRPr="00021BC8">
        <w:t>vadovo nurodymą perspėti ir informuoti gyventojus ir CSSS trumpaisiais perspėjimo pranešimais, privalo atlikti šiuos veiksmus:</w:t>
      </w:r>
    </w:p>
    <w:p w14:paraId="64A714AE" w14:textId="77777777" w:rsidR="002F3031" w:rsidRPr="00021BC8" w:rsidRDefault="002F3031" w:rsidP="007F1C57">
      <w:pPr>
        <w:ind w:firstLine="567"/>
        <w:jc w:val="both"/>
      </w:pPr>
      <w:r w:rsidRPr="00021BC8">
        <w:rPr>
          <w:color w:val="000000"/>
        </w:rPr>
        <w:t>1. patikslinti trumpojo perspėjimo pranešimo perdavimo laiką ir teritoriją, taip pat, kiek kartų kartoti pranešimą ir kokia pauzės tarp pranešimų trukmė, kokiais kanalais ir kalbomis perduoti pranešimą;</w:t>
      </w:r>
      <w:r w:rsidRPr="00021BC8">
        <w:t xml:space="preserve"> </w:t>
      </w:r>
    </w:p>
    <w:p w14:paraId="78D13BD6" w14:textId="77777777" w:rsidR="002F3031" w:rsidRPr="00021BC8" w:rsidRDefault="002F3031" w:rsidP="007F1C57">
      <w:pPr>
        <w:ind w:firstLine="567"/>
        <w:jc w:val="both"/>
      </w:pPr>
      <w:r w:rsidRPr="00021BC8">
        <w:rPr>
          <w:color w:val="000000"/>
        </w:rPr>
        <w:t xml:space="preserve">2. priimti administracijos direktoriaus arba jo paskirto savivaldybės ekstremaliųjų situacijų operacijų vadovo pasirašytą trumpąjį perspėjimo pranešimą arba jų žodiniu nurodymu parengti trumpąjį perspėjimo pranešimą; </w:t>
      </w:r>
    </w:p>
    <w:p w14:paraId="0DF17EC6" w14:textId="0FA93992" w:rsidR="002F3031" w:rsidRPr="00021BC8" w:rsidRDefault="002F3031" w:rsidP="007F1C57">
      <w:pPr>
        <w:ind w:firstLine="567"/>
        <w:jc w:val="both"/>
      </w:pPr>
      <w:r w:rsidRPr="00021BC8">
        <w:t xml:space="preserve">3. perspėti apie trumpojo perspėjimo pranešimo perdavimą </w:t>
      </w:r>
      <w:r w:rsidR="00C173BD">
        <w:t xml:space="preserve">Vilniaus </w:t>
      </w:r>
      <w:r w:rsidRPr="00021BC8">
        <w:t>APGV darbuotoją, atsakingą už perspėjimą ir informavimą, ir PAGD SKS budinčios pamainos vyriausiąjį arba vyresnįjį specialistą;</w:t>
      </w:r>
    </w:p>
    <w:p w14:paraId="0499397D" w14:textId="77777777" w:rsidR="002F3031" w:rsidRPr="00021BC8" w:rsidRDefault="002F3031" w:rsidP="007F1C57">
      <w:pPr>
        <w:ind w:firstLine="567"/>
        <w:jc w:val="both"/>
      </w:pPr>
      <w:r w:rsidRPr="00021BC8">
        <w:rPr>
          <w:color w:val="000000"/>
        </w:rPr>
        <w:t>4. nurodytu laiku perduoti trumpąjį perspėjimo pranešimą;</w:t>
      </w:r>
    </w:p>
    <w:p w14:paraId="053F35CC" w14:textId="77777777" w:rsidR="002F3031" w:rsidRPr="00021BC8" w:rsidRDefault="002F3031" w:rsidP="007F1C57">
      <w:pPr>
        <w:ind w:firstLine="567"/>
        <w:jc w:val="both"/>
      </w:pPr>
      <w:r w:rsidRPr="00021BC8">
        <w:rPr>
          <w:color w:val="000000"/>
        </w:rPr>
        <w:t xml:space="preserve">5. kontroliuoti trumpojo perspėjimo pranešimo perdavimą; </w:t>
      </w:r>
    </w:p>
    <w:p w14:paraId="64FF8E3A" w14:textId="77777777" w:rsidR="002F3031" w:rsidRPr="00021BC8" w:rsidRDefault="002F3031" w:rsidP="007F1C57">
      <w:pPr>
        <w:ind w:firstLine="567"/>
        <w:jc w:val="both"/>
      </w:pPr>
      <w:r w:rsidRPr="00021BC8">
        <w:rPr>
          <w:color w:val="000000"/>
        </w:rPr>
        <w:t>6. informuoti nurodymus davusius asmenis apie</w:t>
      </w:r>
      <w:r w:rsidRPr="00021BC8">
        <w:t xml:space="preserve"> nurodymų įvykdymą</w:t>
      </w:r>
      <w:r w:rsidRPr="00021BC8">
        <w:rPr>
          <w:color w:val="000000"/>
        </w:rPr>
        <w:t>;</w:t>
      </w:r>
    </w:p>
    <w:p w14:paraId="3B002CF9" w14:textId="77777777" w:rsidR="002F3031" w:rsidRDefault="002F3031" w:rsidP="007F1C57">
      <w:pPr>
        <w:ind w:firstLine="567"/>
        <w:jc w:val="both"/>
        <w:rPr>
          <w:color w:val="000000"/>
        </w:rPr>
      </w:pPr>
      <w:r w:rsidRPr="00021BC8">
        <w:rPr>
          <w:color w:val="000000"/>
        </w:rPr>
        <w:t>7. įrašyti darbo žurnale gautus nurodymus ir aprašyti atliktus veiksmus.</w:t>
      </w:r>
    </w:p>
    <w:p w14:paraId="10CA2780" w14:textId="77777777" w:rsidR="002F3031" w:rsidRPr="00021BC8" w:rsidRDefault="002F3031" w:rsidP="00515DD1">
      <w:pPr>
        <w:tabs>
          <w:tab w:val="left" w:pos="900"/>
        </w:tabs>
        <w:autoSpaceDE w:val="0"/>
        <w:autoSpaceDN w:val="0"/>
        <w:adjustRightInd w:val="0"/>
        <w:ind w:firstLine="567"/>
        <w:jc w:val="both"/>
      </w:pPr>
    </w:p>
    <w:p w14:paraId="365A0137" w14:textId="77777777" w:rsidR="00850D7F" w:rsidRPr="00B96124" w:rsidRDefault="002F3031" w:rsidP="00A16CA6">
      <w:pPr>
        <w:ind w:firstLine="567"/>
        <w:jc w:val="both"/>
        <w:rPr>
          <w:b/>
          <w:bCs/>
          <w:color w:val="000000"/>
          <w:szCs w:val="22"/>
        </w:rPr>
      </w:pPr>
      <w:r w:rsidRPr="00B96124">
        <w:rPr>
          <w:b/>
          <w:bCs/>
          <w:color w:val="000000"/>
          <w:szCs w:val="22"/>
        </w:rPr>
        <w:t xml:space="preserve">3.2. </w:t>
      </w:r>
      <w:r w:rsidR="00850D7F" w:rsidRPr="00B96124">
        <w:rPr>
          <w:b/>
          <w:bCs/>
          <w:color w:val="000000"/>
          <w:szCs w:val="22"/>
        </w:rPr>
        <w:t>GYVENTOJŲ IR CSSS PERSPĖJIMAS IR INFORMAVIMAS VALSTYBĖS LYGIU</w:t>
      </w:r>
    </w:p>
    <w:p w14:paraId="35ED58CC" w14:textId="77777777" w:rsidR="008E0628" w:rsidRPr="00B92D95" w:rsidRDefault="008E0628" w:rsidP="00850D7F">
      <w:pPr>
        <w:jc w:val="center"/>
      </w:pPr>
    </w:p>
    <w:p w14:paraId="6D745E54" w14:textId="3FDE645C" w:rsidR="002F3031" w:rsidRPr="00021BC8" w:rsidRDefault="002F3031" w:rsidP="00CD0E49">
      <w:pPr>
        <w:tabs>
          <w:tab w:val="left" w:pos="6120"/>
        </w:tabs>
        <w:autoSpaceDE w:val="0"/>
        <w:autoSpaceDN w:val="0"/>
        <w:adjustRightInd w:val="0"/>
        <w:ind w:firstLine="567"/>
        <w:jc w:val="both"/>
        <w:rPr>
          <w:rFonts w:ascii="Times New Roman,Bold" w:hAnsi="Times New Roman,Bold" w:cs="Times New Roman,Bold"/>
          <w:b/>
          <w:bCs/>
        </w:rPr>
      </w:pPr>
      <w:r w:rsidRPr="00021BC8">
        <w:t>Gresiant ar susidarius valstybės lygio ekstremaliajai situacijai, gyventojai ir CSSS perspėjami ir informuojami gavus valstybės ekstremaliosios situacijos operacijų vadovo ar PAGD</w:t>
      </w:r>
      <w:r w:rsidR="00FE425D">
        <w:t xml:space="preserve"> </w:t>
      </w:r>
      <w:r w:rsidRPr="00021BC8">
        <w:t>direktoriaus</w:t>
      </w:r>
      <w:r w:rsidR="009C4D26" w:rsidRPr="009C4D26">
        <w:rPr>
          <w:color w:val="FF0000"/>
        </w:rPr>
        <w:t xml:space="preserve"> </w:t>
      </w:r>
      <w:r w:rsidR="003D04E9" w:rsidRPr="001725D2">
        <w:t>ar</w:t>
      </w:r>
      <w:r w:rsidR="009C4D26" w:rsidRPr="001725D2">
        <w:t xml:space="preserve"> PAGD CSV </w:t>
      </w:r>
      <w:r w:rsidR="009C4D26">
        <w:t>viršininko</w:t>
      </w:r>
      <w:r w:rsidRPr="009C4D26">
        <w:t xml:space="preserve"> </w:t>
      </w:r>
      <w:r w:rsidRPr="00021BC8">
        <w:t xml:space="preserve">nurodymus. Valstybės mastu šio nurodymo įgyvendinimą organizuoja PAGD </w:t>
      </w:r>
      <w:r w:rsidR="00A604D7">
        <w:t>S</w:t>
      </w:r>
      <w:r w:rsidRPr="00021BC8">
        <w:t xml:space="preserve">KS budinčios pamainos vyriausiasis arba vyresnysis specialistas, Vilniaus apskrities mastu – Vilniaus PGV darbuotojai, atsakingi už perspėjimą ir informavimą, po administracijos darbo valandų – </w:t>
      </w:r>
      <w:r w:rsidR="00A604D7">
        <w:t>SKS</w:t>
      </w:r>
      <w:r w:rsidRPr="00021BC8">
        <w:t xml:space="preserve"> darbuotojai), </w:t>
      </w:r>
      <w:r w:rsidR="001725D2">
        <w:t>Trakų</w:t>
      </w:r>
      <w:r w:rsidRPr="00021BC8">
        <w:t xml:space="preserve"> rajono savivaldybės mastu  – savivaldybės administracijos specialistas </w:t>
      </w:r>
      <w:r w:rsidR="00885250">
        <w:t>civilinei saugai</w:t>
      </w:r>
      <w:r w:rsidR="00A604D7">
        <w:t xml:space="preserve"> arba kitas savivaldybės direktoriaus įgaliotas asmuo</w:t>
      </w:r>
      <w:r w:rsidR="00C236E4">
        <w:rPr>
          <w:bCs/>
        </w:rPr>
        <w:t>.</w:t>
      </w:r>
    </w:p>
    <w:p w14:paraId="24539CA7" w14:textId="0A90CF61" w:rsidR="002F3031" w:rsidRPr="00021BC8" w:rsidRDefault="00885250" w:rsidP="00CD0E49">
      <w:pPr>
        <w:autoSpaceDE w:val="0"/>
        <w:autoSpaceDN w:val="0"/>
        <w:adjustRightInd w:val="0"/>
        <w:ind w:firstLine="567"/>
        <w:jc w:val="both"/>
      </w:pPr>
      <w:r>
        <w:lastRenderedPageBreak/>
        <w:t>S</w:t>
      </w:r>
      <w:r w:rsidR="001725D2" w:rsidRPr="00021BC8">
        <w:t xml:space="preserve">avivaldybės administracijos specialistas </w:t>
      </w:r>
      <w:r w:rsidR="001725D2">
        <w:t xml:space="preserve">civilinei saugai </w:t>
      </w:r>
      <w:r w:rsidR="002F3031" w:rsidRPr="00021BC8">
        <w:t>gavęs Vilniaus PGV darbuotojo, atsakingo už perspėjimą ir informavimą, nurodymą perspėti ir informuoti gyventojus, savivaldybėje esančius CSSS, privalo atlikti šiuos veiksmus:</w:t>
      </w:r>
    </w:p>
    <w:p w14:paraId="36AD67F1" w14:textId="77777777" w:rsidR="002F3031" w:rsidRPr="00021BC8" w:rsidRDefault="002F3031" w:rsidP="00CD0E49">
      <w:pPr>
        <w:ind w:firstLine="567"/>
        <w:jc w:val="both"/>
      </w:pPr>
      <w:r w:rsidRPr="00021BC8">
        <w:rPr>
          <w:color w:val="000000"/>
        </w:rPr>
        <w:t>1. patikslinti sirenų įjungimo laiką;</w:t>
      </w:r>
    </w:p>
    <w:p w14:paraId="35796803" w14:textId="77777777" w:rsidR="002F3031" w:rsidRPr="00021BC8" w:rsidRDefault="002F3031" w:rsidP="00CD0E49">
      <w:pPr>
        <w:ind w:firstLine="567"/>
        <w:jc w:val="both"/>
      </w:pPr>
      <w:r w:rsidRPr="00021BC8">
        <w:rPr>
          <w:color w:val="000000"/>
        </w:rPr>
        <w:t xml:space="preserve">2. priimti pranešimą apie įvykį; </w:t>
      </w:r>
    </w:p>
    <w:p w14:paraId="0D97FE4E" w14:textId="22724890" w:rsidR="002F3031" w:rsidRPr="00021BC8" w:rsidRDefault="002F3031" w:rsidP="00CD0E49">
      <w:pPr>
        <w:ind w:firstLine="567"/>
        <w:jc w:val="both"/>
      </w:pPr>
      <w:r w:rsidRPr="00021BC8">
        <w:rPr>
          <w:color w:val="000000"/>
        </w:rPr>
        <w:t>3. informuoti savivaldybės administracijos direktorių apie gautus nurodymus perspėti ir informuoti gyventojus ir CSSS;</w:t>
      </w:r>
    </w:p>
    <w:p w14:paraId="1B03A731" w14:textId="77777777" w:rsidR="002F3031" w:rsidRPr="00DA32B7" w:rsidRDefault="002F3031" w:rsidP="00CD0E49">
      <w:pPr>
        <w:ind w:firstLine="567"/>
        <w:jc w:val="both"/>
      </w:pPr>
      <w:r w:rsidRPr="00DA32B7">
        <w:rPr>
          <w:color w:val="000000"/>
        </w:rPr>
        <w:t>4. informuoti savivaldybės lygio</w:t>
      </w:r>
      <w:r w:rsidRPr="00DA32B7">
        <w:t xml:space="preserve"> suinteresuotus CSSS vadovaujantis ESVP 3 priede pateiktais duomenimis</w:t>
      </w:r>
      <w:r w:rsidRPr="00DA32B7">
        <w:rPr>
          <w:color w:val="000000"/>
        </w:rPr>
        <w:t>;</w:t>
      </w:r>
    </w:p>
    <w:p w14:paraId="7631C6C2" w14:textId="77D78261" w:rsidR="002F3031" w:rsidRPr="00DA32B7" w:rsidRDefault="002F3031" w:rsidP="00CD0E49">
      <w:pPr>
        <w:ind w:firstLine="567"/>
        <w:jc w:val="both"/>
      </w:pPr>
      <w:r w:rsidRPr="00DA32B7">
        <w:rPr>
          <w:color w:val="000000"/>
        </w:rPr>
        <w:t>5. esant atitinkamiems susitarimams, pateikti vietiniam ar regioniniam transliuotojui pranešimą apie įvykį ir nurodyti laiką, kada ši informacija privalo būti skelbiama gyventojams (kai su tuo pačiu transliuotoju bendradarbiavimo susitarimą turi pasirašiusi savivaldybė ir Vilniaus PGV, pranešimą apie įvykį šiam transliuotojui tekia tik Vilniaus PGV);</w:t>
      </w:r>
    </w:p>
    <w:p w14:paraId="6EA2F703" w14:textId="51E907C6" w:rsidR="002F3031" w:rsidRPr="00DA32B7" w:rsidRDefault="002F3031" w:rsidP="00CD0E49">
      <w:pPr>
        <w:ind w:firstLine="567"/>
        <w:jc w:val="both"/>
      </w:pPr>
      <w:r w:rsidRPr="00DA32B7">
        <w:rPr>
          <w:color w:val="000000"/>
        </w:rPr>
        <w:t>6. duoti nurodymą vietinio valdymo sirenas aktyvuojantiems asmenims (kontaktiniai duomenys pateikiami ESVP 4 priede) numatytu laiku įjungti sirenas ir duoti nurodymą seniūnams (kontaktiniai duomenys pateikiami ESVP 5 priede)</w:t>
      </w:r>
      <w:r w:rsidR="00F15EEC" w:rsidRPr="00DA32B7">
        <w:rPr>
          <w:color w:val="000000"/>
        </w:rPr>
        <w:t xml:space="preserve">, esant poreikiui, </w:t>
      </w:r>
      <w:r w:rsidRPr="00DA32B7">
        <w:rPr>
          <w:color w:val="000000"/>
        </w:rPr>
        <w:t xml:space="preserve">organizuoti pasiuntinių išsiuntimą į sirenų </w:t>
      </w:r>
      <w:r w:rsidR="0054623B" w:rsidRPr="00DA32B7">
        <w:rPr>
          <w:color w:val="000000"/>
        </w:rPr>
        <w:t>ne girdimumo</w:t>
      </w:r>
      <w:r w:rsidRPr="00DA32B7">
        <w:rPr>
          <w:color w:val="000000"/>
        </w:rPr>
        <w:t xml:space="preserve"> zoną; </w:t>
      </w:r>
    </w:p>
    <w:p w14:paraId="7CEB15B6" w14:textId="77777777" w:rsidR="002F3031" w:rsidRPr="00DA32B7" w:rsidRDefault="002F3031" w:rsidP="00CD0E49">
      <w:pPr>
        <w:ind w:firstLine="567"/>
        <w:jc w:val="both"/>
      </w:pPr>
      <w:r w:rsidRPr="00DA32B7">
        <w:rPr>
          <w:color w:val="000000"/>
        </w:rPr>
        <w:t>7. kontroliuoti perspėjimo sirenomis sistemos veikimą, pasiuntinių išsiuntimą ir trumpojo perspėjimo pranešimo perdavimą;</w:t>
      </w:r>
    </w:p>
    <w:p w14:paraId="61ACEF69" w14:textId="6A152B87" w:rsidR="002F3031" w:rsidRPr="00DA32B7" w:rsidRDefault="002F3031" w:rsidP="00CD0E49">
      <w:pPr>
        <w:ind w:firstLine="567"/>
        <w:jc w:val="both"/>
      </w:pPr>
      <w:r w:rsidRPr="00DA32B7">
        <w:rPr>
          <w:color w:val="000000"/>
        </w:rPr>
        <w:t xml:space="preserve">8. informuoti Vilniaus PGV </w:t>
      </w:r>
      <w:r w:rsidRPr="00DA32B7">
        <w:t>darbuotoją, atsakingą už perspėjimą ir informavimą, apie nurodymų įvykdymą;</w:t>
      </w:r>
    </w:p>
    <w:p w14:paraId="42697892" w14:textId="77777777" w:rsidR="002F3031" w:rsidRPr="00DA32B7" w:rsidRDefault="002F3031" w:rsidP="00C811A7">
      <w:pPr>
        <w:ind w:firstLine="567"/>
        <w:rPr>
          <w:color w:val="000000"/>
        </w:rPr>
      </w:pPr>
      <w:r w:rsidRPr="00DA32B7">
        <w:rPr>
          <w:color w:val="000000"/>
        </w:rPr>
        <w:t>13.9. įrašyti darbo žurnale gautus nurodymus ir aprašyti atliktus veiksmus.</w:t>
      </w:r>
    </w:p>
    <w:p w14:paraId="63434251" w14:textId="77777777" w:rsidR="002F3031" w:rsidRDefault="002F3031" w:rsidP="008358EA">
      <w:pPr>
        <w:tabs>
          <w:tab w:val="left" w:pos="900"/>
        </w:tabs>
        <w:autoSpaceDE w:val="0"/>
        <w:autoSpaceDN w:val="0"/>
        <w:adjustRightInd w:val="0"/>
        <w:ind w:firstLine="567"/>
        <w:jc w:val="both"/>
      </w:pPr>
      <w:r w:rsidRPr="00DA32B7">
        <w:t>Gyventojų ir CSSS perspėjimo ir informavimo organizavimas valstybės lygiu panaudojant perspėjimo sirenomis sistemą schematiškai pavaizduotas ESVP 7 priede.</w:t>
      </w:r>
      <w:r w:rsidRPr="00021BC8">
        <w:t xml:space="preserve"> </w:t>
      </w:r>
    </w:p>
    <w:p w14:paraId="1951EC52" w14:textId="77777777" w:rsidR="00284AF7" w:rsidRDefault="00284AF7" w:rsidP="001121A6">
      <w:pPr>
        <w:autoSpaceDE w:val="0"/>
        <w:autoSpaceDN w:val="0"/>
        <w:adjustRightInd w:val="0"/>
        <w:ind w:firstLine="567"/>
        <w:jc w:val="both"/>
        <w:rPr>
          <w:rFonts w:ascii="Times New Roman,Bold" w:hAnsi="Times New Roman,Bold" w:cs="Times New Roman,Bold"/>
          <w:b/>
          <w:bCs/>
          <w:color w:val="000000"/>
          <w:szCs w:val="22"/>
        </w:rPr>
      </w:pPr>
    </w:p>
    <w:p w14:paraId="3B33ACDE" w14:textId="2D1C47D9" w:rsidR="00284AF7" w:rsidRPr="00284AF7" w:rsidRDefault="00284AF7" w:rsidP="00284AF7">
      <w:pPr>
        <w:autoSpaceDE w:val="0"/>
        <w:autoSpaceDN w:val="0"/>
        <w:adjustRightInd w:val="0"/>
        <w:jc w:val="center"/>
        <w:rPr>
          <w:rFonts w:eastAsia="Calibri"/>
          <w:b/>
          <w:bCs/>
          <w:i/>
          <w:sz w:val="22"/>
        </w:rPr>
      </w:pPr>
      <w:r w:rsidRPr="00284AF7">
        <w:rPr>
          <w:rFonts w:eastAsia="Calibri"/>
          <w:b/>
          <w:bCs/>
          <w:i/>
          <w:sz w:val="22"/>
        </w:rPr>
        <w:t>INFORMACIJA APIE EKSTREMALIĄJĄ SITUACIJĄ PERDUODAMA</w:t>
      </w:r>
    </w:p>
    <w:p w14:paraId="0C31007B" w14:textId="77777777" w:rsidR="00284AF7" w:rsidRDefault="00284AF7" w:rsidP="00284AF7">
      <w:pPr>
        <w:autoSpaceDE w:val="0"/>
        <w:autoSpaceDN w:val="0"/>
        <w:adjustRightInd w:val="0"/>
        <w:rPr>
          <w:rFonts w:eastAsia="Calibri"/>
          <w:b/>
          <w:bCs/>
          <w:i/>
        </w:rPr>
      </w:pPr>
    </w:p>
    <w:p w14:paraId="10EE190F" w14:textId="48CFFA83" w:rsidR="00284AF7" w:rsidRPr="00284AF7" w:rsidRDefault="00284AF7" w:rsidP="00284AF7">
      <w:pPr>
        <w:autoSpaceDE w:val="0"/>
        <w:autoSpaceDN w:val="0"/>
        <w:adjustRightInd w:val="0"/>
        <w:rPr>
          <w:rFonts w:eastAsia="Calibri"/>
          <w:bCs/>
        </w:rPr>
      </w:pPr>
      <w:r w:rsidRPr="00284AF7">
        <w:rPr>
          <w:rFonts w:eastAsia="Calibri"/>
          <w:b/>
          <w:bCs/>
          <w:i/>
        </w:rPr>
        <w:t>Priešgaisrinės apsaugos ir gelbėjimo departamentas</w:t>
      </w:r>
    </w:p>
    <w:p w14:paraId="11F50964" w14:textId="30773549" w:rsidR="00D67964" w:rsidRPr="00D67964" w:rsidRDefault="00D67964" w:rsidP="00D67964">
      <w:pPr>
        <w:autoSpaceDE w:val="0"/>
        <w:autoSpaceDN w:val="0"/>
        <w:adjustRightInd w:val="0"/>
        <w:rPr>
          <w:rFonts w:eastAsia="Calibri"/>
          <w:bCs/>
        </w:rPr>
      </w:pPr>
      <w:r w:rsidRPr="00D67964">
        <w:rPr>
          <w:rFonts w:eastAsia="Calibri"/>
          <w:bCs/>
        </w:rPr>
        <w:t xml:space="preserve">Tel.: (8 5) 271 6866 </w:t>
      </w:r>
    </w:p>
    <w:p w14:paraId="007607D7" w14:textId="15D655B3" w:rsidR="00D67964" w:rsidRPr="00D67964" w:rsidRDefault="00D67964" w:rsidP="00D67964">
      <w:pPr>
        <w:autoSpaceDE w:val="0"/>
        <w:autoSpaceDN w:val="0"/>
        <w:adjustRightInd w:val="0"/>
        <w:rPr>
          <w:rFonts w:eastAsia="Calibri"/>
          <w:bCs/>
        </w:rPr>
      </w:pPr>
      <w:r>
        <w:rPr>
          <w:rFonts w:eastAsia="Calibri"/>
          <w:bCs/>
        </w:rPr>
        <w:t>f</w:t>
      </w:r>
      <w:r w:rsidRPr="00D67964">
        <w:rPr>
          <w:rFonts w:eastAsia="Calibri"/>
          <w:bCs/>
        </w:rPr>
        <w:t>aks.: (8 5) 216 3494</w:t>
      </w:r>
    </w:p>
    <w:p w14:paraId="60AEEF41" w14:textId="79B01DFC" w:rsidR="00284AF7" w:rsidRPr="00284AF7" w:rsidRDefault="00D67964" w:rsidP="00284AF7">
      <w:pPr>
        <w:autoSpaceDE w:val="0"/>
        <w:autoSpaceDN w:val="0"/>
        <w:adjustRightInd w:val="0"/>
        <w:rPr>
          <w:rFonts w:eastAsia="Calibri"/>
          <w:bCs/>
        </w:rPr>
      </w:pPr>
      <w:proofErr w:type="spellStart"/>
      <w:r w:rsidRPr="00D67964">
        <w:rPr>
          <w:rFonts w:eastAsia="Calibri"/>
          <w:bCs/>
        </w:rPr>
        <w:t>el.p</w:t>
      </w:r>
      <w:proofErr w:type="spellEnd"/>
      <w:r w:rsidRPr="00D67964">
        <w:rPr>
          <w:rFonts w:eastAsia="Calibri"/>
          <w:bCs/>
        </w:rPr>
        <w:t xml:space="preserve">.: </w:t>
      </w:r>
      <w:hyperlink r:id="rId29" w:history="1">
        <w:r w:rsidRPr="00D67964">
          <w:rPr>
            <w:rStyle w:val="Hipersaitas"/>
            <w:rFonts w:eastAsia="Calibri"/>
            <w:b/>
            <w:bCs/>
          </w:rPr>
          <w:t>pagd@vpgt.lt</w:t>
        </w:r>
      </w:hyperlink>
    </w:p>
    <w:p w14:paraId="2DA67485" w14:textId="77777777" w:rsidR="00284AF7" w:rsidRPr="00284AF7" w:rsidRDefault="00284AF7" w:rsidP="00284AF7">
      <w:pPr>
        <w:autoSpaceDE w:val="0"/>
        <w:autoSpaceDN w:val="0"/>
        <w:adjustRightInd w:val="0"/>
        <w:rPr>
          <w:rFonts w:eastAsia="Calibri"/>
          <w:bCs/>
        </w:rPr>
      </w:pPr>
    </w:p>
    <w:p w14:paraId="65D0E8DB" w14:textId="103C771D" w:rsidR="00284AF7" w:rsidRPr="00284AF7" w:rsidRDefault="00284AF7" w:rsidP="00284AF7">
      <w:pPr>
        <w:autoSpaceDE w:val="0"/>
        <w:autoSpaceDN w:val="0"/>
        <w:adjustRightInd w:val="0"/>
        <w:rPr>
          <w:rFonts w:eastAsia="Calibri"/>
          <w:b/>
          <w:bCs/>
          <w:i/>
        </w:rPr>
      </w:pPr>
      <w:r w:rsidRPr="00284AF7">
        <w:rPr>
          <w:rFonts w:eastAsia="Calibri"/>
          <w:b/>
          <w:bCs/>
          <w:i/>
        </w:rPr>
        <w:t>Vilniaus priešgaisrinė gelbėjimo valdyba</w:t>
      </w:r>
    </w:p>
    <w:p w14:paraId="1A8211E5" w14:textId="77777777" w:rsidR="00284AF7" w:rsidRPr="00284AF7" w:rsidRDefault="00284AF7" w:rsidP="00284AF7">
      <w:pPr>
        <w:autoSpaceDE w:val="0"/>
        <w:autoSpaceDN w:val="0"/>
        <w:adjustRightInd w:val="0"/>
        <w:rPr>
          <w:rFonts w:eastAsia="Calibri"/>
          <w:bCs/>
        </w:rPr>
      </w:pPr>
      <w:r w:rsidRPr="00284AF7">
        <w:rPr>
          <w:rFonts w:eastAsia="Calibri"/>
          <w:bCs/>
        </w:rPr>
        <w:t>(Darbo laiku)</w:t>
      </w:r>
    </w:p>
    <w:p w14:paraId="02C4FFB7" w14:textId="4AB7017E" w:rsidR="00D67964" w:rsidRDefault="00D67964" w:rsidP="00284AF7">
      <w:pPr>
        <w:autoSpaceDE w:val="0"/>
        <w:autoSpaceDN w:val="0"/>
        <w:adjustRightInd w:val="0"/>
        <w:rPr>
          <w:rFonts w:eastAsia="Calibri"/>
          <w:bCs/>
        </w:rPr>
      </w:pPr>
      <w:r w:rsidRPr="00D67964">
        <w:rPr>
          <w:rFonts w:eastAsia="Calibri"/>
          <w:bCs/>
        </w:rPr>
        <w:t>Tel. (8 5) 271 75 34</w:t>
      </w:r>
      <w:r w:rsidRPr="00D67964">
        <w:rPr>
          <w:rFonts w:eastAsia="Calibri"/>
          <w:bCs/>
        </w:rPr>
        <w:br/>
      </w:r>
      <w:r>
        <w:rPr>
          <w:rFonts w:eastAsia="Calibri"/>
          <w:bCs/>
        </w:rPr>
        <w:t>f</w:t>
      </w:r>
      <w:r w:rsidRPr="00D67964">
        <w:rPr>
          <w:rFonts w:eastAsia="Calibri"/>
          <w:bCs/>
        </w:rPr>
        <w:t>aks.(8 5) 219 88 01</w:t>
      </w:r>
      <w:r w:rsidRPr="00D67964">
        <w:rPr>
          <w:rFonts w:eastAsia="Calibri"/>
          <w:bCs/>
        </w:rPr>
        <w:br/>
      </w:r>
      <w:r>
        <w:rPr>
          <w:rFonts w:eastAsia="Calibri"/>
          <w:bCs/>
        </w:rPr>
        <w:t>e</w:t>
      </w:r>
      <w:r w:rsidRPr="00D67964">
        <w:rPr>
          <w:rFonts w:eastAsia="Calibri"/>
          <w:bCs/>
        </w:rPr>
        <w:t>l. p. vilnius.pgv@vpgt.lt</w:t>
      </w:r>
    </w:p>
    <w:p w14:paraId="65B5E288" w14:textId="77777777" w:rsidR="00D67964" w:rsidRDefault="00D67964" w:rsidP="00284AF7">
      <w:pPr>
        <w:autoSpaceDE w:val="0"/>
        <w:autoSpaceDN w:val="0"/>
        <w:adjustRightInd w:val="0"/>
        <w:rPr>
          <w:rFonts w:eastAsia="Calibri"/>
          <w:bCs/>
        </w:rPr>
      </w:pPr>
    </w:p>
    <w:p w14:paraId="4654713A" w14:textId="01C7DE72" w:rsidR="00284AF7" w:rsidRPr="00284AF7" w:rsidRDefault="00284AF7" w:rsidP="00284AF7">
      <w:pPr>
        <w:autoSpaceDE w:val="0"/>
        <w:autoSpaceDN w:val="0"/>
        <w:adjustRightInd w:val="0"/>
        <w:rPr>
          <w:rFonts w:eastAsia="Calibri"/>
          <w:bCs/>
        </w:rPr>
      </w:pPr>
      <w:r w:rsidRPr="00284AF7">
        <w:rPr>
          <w:rFonts w:eastAsia="Calibri"/>
          <w:bCs/>
        </w:rPr>
        <w:t>(</w:t>
      </w:r>
      <w:r w:rsidR="00D67964">
        <w:rPr>
          <w:rFonts w:eastAsia="Calibri"/>
          <w:bCs/>
        </w:rPr>
        <w:t>Po darbo valandų</w:t>
      </w:r>
      <w:r w:rsidRPr="00284AF7">
        <w:rPr>
          <w:rFonts w:eastAsia="Calibri"/>
          <w:bCs/>
        </w:rPr>
        <w:t>)</w:t>
      </w:r>
    </w:p>
    <w:p w14:paraId="214E4AD5" w14:textId="77777777" w:rsidR="00104517" w:rsidRDefault="00D67964" w:rsidP="00284AF7">
      <w:pPr>
        <w:autoSpaceDE w:val="0"/>
        <w:autoSpaceDN w:val="0"/>
        <w:adjustRightInd w:val="0"/>
        <w:rPr>
          <w:b/>
          <w:color w:val="FF0000"/>
          <w:sz w:val="20"/>
          <w:szCs w:val="20"/>
        </w:rPr>
      </w:pPr>
      <w:r>
        <w:rPr>
          <w:rFonts w:eastAsia="Calibri"/>
          <w:bCs/>
        </w:rPr>
        <w:t>Tel</w:t>
      </w:r>
      <w:r w:rsidRPr="00104517">
        <w:rPr>
          <w:rFonts w:eastAsia="Calibri"/>
          <w:bCs/>
        </w:rPr>
        <w:t xml:space="preserve">. </w:t>
      </w:r>
      <w:r w:rsidR="00104517" w:rsidRPr="00104517">
        <w:rPr>
          <w:bCs/>
        </w:rPr>
        <w:t>(8 5) 271 6581</w:t>
      </w:r>
    </w:p>
    <w:p w14:paraId="79EB16A8" w14:textId="6569A791" w:rsidR="00284AF7" w:rsidRPr="00284AF7" w:rsidRDefault="00284AF7" w:rsidP="00284AF7">
      <w:pPr>
        <w:autoSpaceDE w:val="0"/>
        <w:autoSpaceDN w:val="0"/>
        <w:adjustRightInd w:val="0"/>
        <w:rPr>
          <w:rFonts w:eastAsia="Calibri"/>
          <w:bCs/>
        </w:rPr>
      </w:pPr>
      <w:r w:rsidRPr="00284AF7">
        <w:rPr>
          <w:rFonts w:eastAsia="Calibri"/>
          <w:bCs/>
        </w:rPr>
        <w:t>faks. (8 5) 271 7526</w:t>
      </w:r>
    </w:p>
    <w:p w14:paraId="72596300" w14:textId="06DE8B4B" w:rsidR="00F15EEC" w:rsidRPr="00F15EEC" w:rsidRDefault="00284AF7" w:rsidP="00F15EEC">
      <w:pPr>
        <w:autoSpaceDE w:val="0"/>
        <w:autoSpaceDN w:val="0"/>
        <w:adjustRightInd w:val="0"/>
        <w:rPr>
          <w:rFonts w:eastAsia="Calibri"/>
          <w:bCs/>
        </w:rPr>
      </w:pPr>
      <w:r w:rsidRPr="00284AF7">
        <w:rPr>
          <w:rFonts w:eastAsia="Calibri"/>
          <w:bCs/>
        </w:rPr>
        <w:t xml:space="preserve">el. p. </w:t>
      </w:r>
      <w:hyperlink r:id="rId30" w:history="1">
        <w:r w:rsidR="00F15EEC" w:rsidRPr="00F15EEC">
          <w:rPr>
            <w:rStyle w:val="Hipersaitas"/>
            <w:rFonts w:eastAsia="Calibri"/>
            <w:b/>
            <w:bCs/>
          </w:rPr>
          <w:t>ems@vpgt.lt</w:t>
        </w:r>
      </w:hyperlink>
      <w:r w:rsidR="00F15EEC">
        <w:rPr>
          <w:rFonts w:eastAsia="Calibri"/>
          <w:bCs/>
        </w:rPr>
        <w:t xml:space="preserve">; </w:t>
      </w:r>
      <w:hyperlink r:id="rId31" w:history="1">
        <w:r w:rsidR="00F15EEC" w:rsidRPr="00F15EEC">
          <w:rPr>
            <w:rStyle w:val="Hipersaitas"/>
            <w:rFonts w:eastAsia="Calibri"/>
            <w:b/>
            <w:bCs/>
          </w:rPr>
          <w:t>sks@vpgt.lt</w:t>
        </w:r>
      </w:hyperlink>
    </w:p>
    <w:p w14:paraId="4AD115E2" w14:textId="30FD09FA" w:rsidR="00284AF7" w:rsidRPr="00284AF7" w:rsidRDefault="00284AF7" w:rsidP="00284AF7">
      <w:pPr>
        <w:autoSpaceDE w:val="0"/>
        <w:autoSpaceDN w:val="0"/>
        <w:adjustRightInd w:val="0"/>
        <w:rPr>
          <w:rFonts w:eastAsia="Calibri"/>
          <w:bCs/>
        </w:rPr>
      </w:pPr>
    </w:p>
    <w:p w14:paraId="52414A67" w14:textId="77777777" w:rsidR="00284AF7" w:rsidRPr="00284AF7" w:rsidRDefault="00284AF7" w:rsidP="00284AF7">
      <w:pPr>
        <w:autoSpaceDE w:val="0"/>
        <w:autoSpaceDN w:val="0"/>
        <w:adjustRightInd w:val="0"/>
        <w:rPr>
          <w:rFonts w:eastAsia="Calibri"/>
          <w:bCs/>
        </w:rPr>
      </w:pPr>
    </w:p>
    <w:p w14:paraId="2DD04050" w14:textId="77777777" w:rsidR="00284AF7" w:rsidRPr="00284AF7" w:rsidRDefault="00284AF7" w:rsidP="00284AF7">
      <w:pPr>
        <w:autoSpaceDE w:val="0"/>
        <w:autoSpaceDN w:val="0"/>
        <w:adjustRightInd w:val="0"/>
        <w:rPr>
          <w:rFonts w:eastAsia="Calibri"/>
          <w:bCs/>
        </w:rPr>
      </w:pPr>
      <w:r w:rsidRPr="00284AF7">
        <w:rPr>
          <w:rFonts w:eastAsia="Calibri"/>
          <w:b/>
          <w:bCs/>
          <w:i/>
        </w:rPr>
        <w:t xml:space="preserve">Bendrasis pagalbos centras </w:t>
      </w:r>
      <w:r w:rsidRPr="00284AF7">
        <w:rPr>
          <w:rFonts w:eastAsia="Calibri"/>
          <w:bCs/>
        </w:rPr>
        <w:t>(Visą parą)</w:t>
      </w:r>
    </w:p>
    <w:p w14:paraId="2940104F" w14:textId="77777777" w:rsidR="00284AF7" w:rsidRPr="00284AF7" w:rsidRDefault="00284AF7" w:rsidP="00284AF7">
      <w:pPr>
        <w:autoSpaceDE w:val="0"/>
        <w:autoSpaceDN w:val="0"/>
        <w:adjustRightInd w:val="0"/>
        <w:rPr>
          <w:rFonts w:ascii="Times New Roman,Bold" w:eastAsia="Calibri" w:hAnsi="Times New Roman,Bold" w:cs="Times New Roman,Bold"/>
          <w:b/>
          <w:bCs/>
          <w:i/>
        </w:rPr>
      </w:pPr>
      <w:r w:rsidRPr="00284AF7">
        <w:rPr>
          <w:rFonts w:eastAsia="Calibri"/>
          <w:bCs/>
        </w:rPr>
        <w:t>112</w:t>
      </w:r>
    </w:p>
    <w:p w14:paraId="2847FC66" w14:textId="77777777" w:rsidR="00284AF7" w:rsidRDefault="00284AF7" w:rsidP="001121A6">
      <w:pPr>
        <w:autoSpaceDE w:val="0"/>
        <w:autoSpaceDN w:val="0"/>
        <w:adjustRightInd w:val="0"/>
        <w:ind w:firstLine="567"/>
        <w:jc w:val="both"/>
        <w:rPr>
          <w:rFonts w:ascii="Times New Roman,Bold" w:hAnsi="Times New Roman,Bold" w:cs="Times New Roman,Bold"/>
          <w:b/>
          <w:bCs/>
          <w:color w:val="000000"/>
          <w:szCs w:val="22"/>
        </w:rPr>
      </w:pPr>
    </w:p>
    <w:p w14:paraId="6CAAAC45" w14:textId="77777777" w:rsidR="00284AF7" w:rsidRDefault="00284AF7" w:rsidP="001121A6">
      <w:pPr>
        <w:autoSpaceDE w:val="0"/>
        <w:autoSpaceDN w:val="0"/>
        <w:adjustRightInd w:val="0"/>
        <w:ind w:firstLine="567"/>
        <w:jc w:val="both"/>
        <w:rPr>
          <w:rFonts w:ascii="Times New Roman,Bold" w:hAnsi="Times New Roman,Bold" w:cs="Times New Roman,Bold"/>
          <w:b/>
          <w:bCs/>
          <w:color w:val="000000"/>
          <w:szCs w:val="22"/>
        </w:rPr>
      </w:pPr>
    </w:p>
    <w:p w14:paraId="6A9FBD63" w14:textId="1556806D" w:rsidR="00284AF7" w:rsidRDefault="00284AF7" w:rsidP="001121A6">
      <w:pPr>
        <w:autoSpaceDE w:val="0"/>
        <w:autoSpaceDN w:val="0"/>
        <w:adjustRightInd w:val="0"/>
        <w:ind w:firstLine="567"/>
        <w:jc w:val="both"/>
        <w:rPr>
          <w:rFonts w:ascii="Times New Roman,Bold" w:hAnsi="Times New Roman,Bold" w:cs="Times New Roman,Bold"/>
          <w:b/>
          <w:bCs/>
          <w:color w:val="000000"/>
          <w:szCs w:val="22"/>
        </w:rPr>
      </w:pPr>
    </w:p>
    <w:p w14:paraId="32898D58" w14:textId="62004833" w:rsidR="00FE425D" w:rsidRDefault="00FE425D" w:rsidP="001121A6">
      <w:pPr>
        <w:autoSpaceDE w:val="0"/>
        <w:autoSpaceDN w:val="0"/>
        <w:adjustRightInd w:val="0"/>
        <w:ind w:firstLine="567"/>
        <w:jc w:val="both"/>
        <w:rPr>
          <w:rFonts w:ascii="Times New Roman,Bold" w:hAnsi="Times New Roman,Bold" w:cs="Times New Roman,Bold"/>
          <w:b/>
          <w:bCs/>
          <w:color w:val="000000"/>
          <w:szCs w:val="22"/>
        </w:rPr>
      </w:pPr>
    </w:p>
    <w:p w14:paraId="3FDEC78F" w14:textId="609A9C87" w:rsidR="00FE425D" w:rsidRDefault="00FE425D" w:rsidP="001121A6">
      <w:pPr>
        <w:autoSpaceDE w:val="0"/>
        <w:autoSpaceDN w:val="0"/>
        <w:adjustRightInd w:val="0"/>
        <w:ind w:firstLine="567"/>
        <w:jc w:val="both"/>
        <w:rPr>
          <w:rFonts w:ascii="Times New Roman,Bold" w:hAnsi="Times New Roman,Bold" w:cs="Times New Roman,Bold"/>
          <w:b/>
          <w:bCs/>
          <w:color w:val="000000"/>
          <w:szCs w:val="22"/>
        </w:rPr>
      </w:pPr>
    </w:p>
    <w:p w14:paraId="369186DB" w14:textId="77777777" w:rsidR="00FE425D" w:rsidRDefault="00FE425D" w:rsidP="001121A6">
      <w:pPr>
        <w:autoSpaceDE w:val="0"/>
        <w:autoSpaceDN w:val="0"/>
        <w:adjustRightInd w:val="0"/>
        <w:ind w:firstLine="567"/>
        <w:jc w:val="both"/>
        <w:rPr>
          <w:rFonts w:ascii="Times New Roman,Bold" w:hAnsi="Times New Roman,Bold" w:cs="Times New Roman,Bold"/>
          <w:b/>
          <w:bCs/>
          <w:color w:val="000000"/>
          <w:szCs w:val="22"/>
        </w:rPr>
      </w:pPr>
    </w:p>
    <w:p w14:paraId="552AFA7A" w14:textId="0735022E" w:rsidR="008E0628" w:rsidRPr="00B96124" w:rsidRDefault="00EA08F6" w:rsidP="00656333">
      <w:pPr>
        <w:autoSpaceDE w:val="0"/>
        <w:autoSpaceDN w:val="0"/>
        <w:adjustRightInd w:val="0"/>
        <w:ind w:firstLine="567"/>
        <w:jc w:val="both"/>
        <w:rPr>
          <w:rFonts w:ascii="Times New Roman,Bold" w:hAnsi="Times New Roman,Bold" w:cs="Times New Roman,Bold"/>
          <w:b/>
          <w:bCs/>
          <w:szCs w:val="22"/>
        </w:rPr>
      </w:pPr>
      <w:r w:rsidRPr="00B96124">
        <w:rPr>
          <w:rFonts w:ascii="Times New Roman,Bold" w:hAnsi="Times New Roman,Bold" w:cs="Times New Roman,Bold"/>
          <w:b/>
          <w:bCs/>
          <w:szCs w:val="22"/>
        </w:rPr>
        <w:lastRenderedPageBreak/>
        <w:t>3.</w:t>
      </w:r>
      <w:r w:rsidR="00E361F4">
        <w:rPr>
          <w:rFonts w:ascii="Times New Roman,Bold" w:hAnsi="Times New Roman,Bold" w:cs="Times New Roman,Bold"/>
          <w:b/>
          <w:bCs/>
          <w:szCs w:val="22"/>
        </w:rPr>
        <w:t>3</w:t>
      </w:r>
      <w:r w:rsidR="00850D7F" w:rsidRPr="00B96124">
        <w:rPr>
          <w:rFonts w:ascii="Times New Roman,Bold" w:hAnsi="Times New Roman,Bold" w:cs="Times New Roman,Bold"/>
          <w:b/>
          <w:bCs/>
          <w:szCs w:val="22"/>
        </w:rPr>
        <w:t>. PASIUNTINIŲ IŠVYKIMO TVARKA IR MARŠRUTAI</w:t>
      </w:r>
    </w:p>
    <w:p w14:paraId="6CD7F727" w14:textId="77777777" w:rsidR="002F3031" w:rsidRPr="00850D7F" w:rsidRDefault="00850D7F" w:rsidP="003E2949">
      <w:pPr>
        <w:autoSpaceDE w:val="0"/>
        <w:autoSpaceDN w:val="0"/>
        <w:adjustRightInd w:val="0"/>
        <w:ind w:firstLine="567"/>
        <w:jc w:val="center"/>
        <w:rPr>
          <w:rFonts w:ascii="Times New Roman,Bold" w:hAnsi="Times New Roman,Bold" w:cs="Times New Roman,Bold"/>
          <w:b/>
          <w:bCs/>
          <w:sz w:val="22"/>
          <w:szCs w:val="22"/>
        </w:rPr>
      </w:pPr>
      <w:r w:rsidRPr="00850D7F">
        <w:rPr>
          <w:rFonts w:ascii="Times New Roman,Bold" w:hAnsi="Times New Roman,Bold" w:cs="Times New Roman,Bold"/>
          <w:b/>
          <w:bCs/>
          <w:sz w:val="22"/>
          <w:szCs w:val="22"/>
        </w:rPr>
        <w:t xml:space="preserve"> </w:t>
      </w:r>
    </w:p>
    <w:p w14:paraId="34319565" w14:textId="1EF59557" w:rsidR="002F3031" w:rsidRPr="00021BC8" w:rsidRDefault="00812E94" w:rsidP="00515DD1">
      <w:pPr>
        <w:tabs>
          <w:tab w:val="left" w:pos="600"/>
        </w:tabs>
        <w:autoSpaceDE w:val="0"/>
        <w:autoSpaceDN w:val="0"/>
        <w:adjustRightInd w:val="0"/>
        <w:ind w:firstLine="567"/>
        <w:jc w:val="both"/>
        <w:rPr>
          <w:rFonts w:ascii="Times New Roman,Bold" w:hAnsi="Times New Roman,Bold" w:cs="Times New Roman,Bold"/>
          <w:bCs/>
        </w:rPr>
      </w:pPr>
      <w:r>
        <w:rPr>
          <w:rFonts w:ascii="Times New Roman,Bold" w:hAnsi="Times New Roman,Bold" w:cs="Times New Roman,Bold"/>
          <w:bCs/>
        </w:rPr>
        <w:t xml:space="preserve">Trakų </w:t>
      </w:r>
      <w:r w:rsidR="002F3031" w:rsidRPr="00021BC8">
        <w:rPr>
          <w:rFonts w:ascii="Times New Roman,Bold" w:hAnsi="Times New Roman,Bold" w:cs="Times New Roman,Bold"/>
          <w:bCs/>
        </w:rPr>
        <w:t xml:space="preserve">rajono savivaldybės gyvenamosiose vietovėse (teritorijoje), kuriose nėra sirenų ir nėra galimybių panaudoti kitų įspėjamųjų garsinių priemonių, gyventojai ir CSSS perspėjami ir informuojami per pasiuntinius, vykstančius automobiliais arba kitomis transporto priemonėmis principu „iš kiemo į kiemą“. </w:t>
      </w:r>
    </w:p>
    <w:p w14:paraId="6D3D11D7" w14:textId="76F55625" w:rsidR="002F3031" w:rsidRPr="00021BC8" w:rsidRDefault="002F3031" w:rsidP="00515DD1">
      <w:pPr>
        <w:tabs>
          <w:tab w:val="left" w:pos="600"/>
        </w:tabs>
        <w:autoSpaceDE w:val="0"/>
        <w:autoSpaceDN w:val="0"/>
        <w:adjustRightInd w:val="0"/>
        <w:ind w:firstLine="567"/>
        <w:jc w:val="both"/>
        <w:rPr>
          <w:rFonts w:ascii="Times New Roman,Bold" w:hAnsi="Times New Roman,Bold" w:cs="Times New Roman,Bold"/>
          <w:bCs/>
        </w:rPr>
      </w:pPr>
      <w:r w:rsidRPr="00021BC8">
        <w:rPr>
          <w:rFonts w:ascii="Times New Roman,Bold" w:hAnsi="Times New Roman,Bold" w:cs="Times New Roman,Bold"/>
          <w:bCs/>
        </w:rPr>
        <w:t xml:space="preserve">Pranešimą apie įvykį ir nurodymą organizuoti gyventojų ir CSSS perspėjimą ir informavimą per pasiuntinius seniūnams duoda </w:t>
      </w:r>
      <w:r w:rsidR="008B1457" w:rsidRPr="00021BC8">
        <w:t xml:space="preserve">savivaldybės administracijos specialistas </w:t>
      </w:r>
      <w:r w:rsidR="008B1457">
        <w:t>civilinei saugai</w:t>
      </w:r>
      <w:r w:rsidR="00D55883">
        <w:rPr>
          <w:bCs/>
        </w:rPr>
        <w:t>.</w:t>
      </w:r>
    </w:p>
    <w:p w14:paraId="5AE25040" w14:textId="77777777" w:rsidR="002F3031" w:rsidRPr="00DA32B7" w:rsidRDefault="002F3031" w:rsidP="00515DD1">
      <w:pPr>
        <w:tabs>
          <w:tab w:val="left" w:pos="600"/>
        </w:tabs>
        <w:autoSpaceDE w:val="0"/>
        <w:autoSpaceDN w:val="0"/>
        <w:adjustRightInd w:val="0"/>
        <w:ind w:firstLine="567"/>
        <w:jc w:val="both"/>
        <w:rPr>
          <w:rFonts w:ascii="Times New Roman,Bold" w:hAnsi="Times New Roman,Bold" w:cs="Times New Roman,Bold"/>
          <w:bCs/>
        </w:rPr>
      </w:pPr>
      <w:r w:rsidRPr="00021BC8">
        <w:rPr>
          <w:rFonts w:ascii="Times New Roman,Bold" w:hAnsi="Times New Roman,Bold" w:cs="Times New Roman,Bold"/>
          <w:bCs/>
        </w:rPr>
        <w:t xml:space="preserve">Pasiuntinių išvykimo maršrutai pagal seniūnijų teritorijas numatyti ESVP </w:t>
      </w:r>
      <w:r w:rsidRPr="00DA32B7">
        <w:rPr>
          <w:rFonts w:ascii="Times New Roman,Bold" w:hAnsi="Times New Roman,Bold" w:cs="Times New Roman,Bold"/>
          <w:bCs/>
        </w:rPr>
        <w:t xml:space="preserve">5 priede. </w:t>
      </w:r>
    </w:p>
    <w:p w14:paraId="6276E524" w14:textId="77777777" w:rsidR="00642748" w:rsidRPr="00DA32B7" w:rsidRDefault="00642748" w:rsidP="00515DD1">
      <w:pPr>
        <w:tabs>
          <w:tab w:val="left" w:pos="600"/>
        </w:tabs>
        <w:autoSpaceDE w:val="0"/>
        <w:autoSpaceDN w:val="0"/>
        <w:adjustRightInd w:val="0"/>
        <w:ind w:firstLine="567"/>
        <w:jc w:val="both"/>
        <w:rPr>
          <w:rFonts w:ascii="Times New Roman,Bold" w:hAnsi="Times New Roman,Bold" w:cs="Times New Roman,Bold"/>
          <w:bCs/>
        </w:rPr>
      </w:pPr>
    </w:p>
    <w:p w14:paraId="2BA673E2" w14:textId="5D95DA90" w:rsidR="00DB6604" w:rsidRDefault="00DB6604" w:rsidP="00DB6604">
      <w:pPr>
        <w:tabs>
          <w:tab w:val="left" w:pos="600"/>
        </w:tabs>
        <w:autoSpaceDE w:val="0"/>
        <w:autoSpaceDN w:val="0"/>
        <w:adjustRightInd w:val="0"/>
        <w:ind w:firstLine="567"/>
        <w:rPr>
          <w:rFonts w:ascii="Times New Roman,Bold" w:hAnsi="Times New Roman,Bold" w:cs="Times New Roman,Bold"/>
          <w:b/>
          <w:bCs/>
          <w:i/>
        </w:rPr>
      </w:pPr>
      <w:r w:rsidRPr="00DA32B7">
        <w:rPr>
          <w:rFonts w:ascii="Times New Roman,Bold" w:hAnsi="Times New Roman,Bold" w:cs="Times New Roman,Bold"/>
          <w:bCs/>
        </w:rPr>
        <w:t xml:space="preserve">Perspėjimas </w:t>
      </w:r>
      <w:r w:rsidR="0054623B" w:rsidRPr="00DA32B7">
        <w:rPr>
          <w:rFonts w:ascii="Times New Roman,Bold" w:hAnsi="Times New Roman,Bold" w:cs="Times New Roman,Bold"/>
          <w:bCs/>
        </w:rPr>
        <w:t>vykdomas</w:t>
      </w:r>
      <w:r w:rsidRPr="00DA32B7">
        <w:rPr>
          <w:rFonts w:ascii="Times New Roman,Bold" w:hAnsi="Times New Roman,Bold" w:cs="Times New Roman,Bold"/>
          <w:bCs/>
        </w:rPr>
        <w:t xml:space="preserve"> Savivaldybės administracijos direktoriaus patvirtinta </w:t>
      </w:r>
      <w:r w:rsidRPr="00DA32B7">
        <w:rPr>
          <w:rFonts w:ascii="Times New Roman,Bold" w:hAnsi="Times New Roman,Bold" w:cs="Times New Roman,Bold"/>
          <w:b/>
          <w:bCs/>
          <w:i/>
          <w:color w:val="0070C0"/>
        </w:rPr>
        <w:t>„Perspėjimo ir informavimo apie gresiančią ar susidariusią ekstremaliąją situaciją organizavimo Trakų rajono savivaldybėje tvarka“</w:t>
      </w:r>
      <w:r w:rsidR="00EA1074" w:rsidRPr="00DA32B7">
        <w:rPr>
          <w:rFonts w:ascii="Times New Roman,Bold" w:hAnsi="Times New Roman,Bold" w:cs="Times New Roman,Bold"/>
          <w:b/>
          <w:bCs/>
          <w:i/>
          <w:color w:val="0070C0"/>
        </w:rPr>
        <w:t xml:space="preserve"> </w:t>
      </w:r>
      <w:r w:rsidR="00EA1074" w:rsidRPr="00DA32B7">
        <w:rPr>
          <w:rFonts w:ascii="Times New Roman,Bold" w:hAnsi="Times New Roman,Bold" w:cs="Times New Roman,Bold"/>
          <w:bCs/>
        </w:rPr>
        <w:t>(</w:t>
      </w:r>
      <w:r w:rsidR="00EA1074" w:rsidRPr="00DA32B7">
        <w:t xml:space="preserve">ESVP </w:t>
      </w:r>
      <w:r w:rsidR="00A51FA4">
        <w:t>6</w:t>
      </w:r>
      <w:r w:rsidR="00EA1074" w:rsidRPr="00DA32B7">
        <w:t xml:space="preserve"> priedas)</w:t>
      </w:r>
      <w:r w:rsidR="005E4F39" w:rsidRPr="00DA32B7">
        <w:rPr>
          <w:rFonts w:ascii="Times New Roman,Bold" w:hAnsi="Times New Roman,Bold" w:cs="Times New Roman,Bold"/>
          <w:bCs/>
        </w:rPr>
        <w:t>.</w:t>
      </w:r>
      <w:r w:rsidR="008C516E" w:rsidRPr="00EA1074">
        <w:rPr>
          <w:rFonts w:ascii="Times New Roman,Bold" w:hAnsi="Times New Roman,Bold" w:cs="Times New Roman,Bold"/>
          <w:bCs/>
        </w:rPr>
        <w:t xml:space="preserve"> </w:t>
      </w:r>
    </w:p>
    <w:p w14:paraId="1C9C806D" w14:textId="77777777" w:rsidR="00642748" w:rsidRDefault="00642748" w:rsidP="00515DD1">
      <w:pPr>
        <w:tabs>
          <w:tab w:val="left" w:pos="600"/>
        </w:tabs>
        <w:autoSpaceDE w:val="0"/>
        <w:autoSpaceDN w:val="0"/>
        <w:adjustRightInd w:val="0"/>
        <w:ind w:firstLine="567"/>
        <w:jc w:val="both"/>
        <w:rPr>
          <w:rFonts w:ascii="Times New Roman,Bold" w:hAnsi="Times New Roman,Bold" w:cs="Times New Roman,Bold"/>
          <w:bCs/>
        </w:rPr>
      </w:pPr>
    </w:p>
    <w:p w14:paraId="33B6BEFA" w14:textId="77777777" w:rsidR="008204CD" w:rsidRDefault="008204CD" w:rsidP="00515DD1">
      <w:pPr>
        <w:tabs>
          <w:tab w:val="left" w:pos="600"/>
        </w:tabs>
        <w:autoSpaceDE w:val="0"/>
        <w:autoSpaceDN w:val="0"/>
        <w:adjustRightInd w:val="0"/>
        <w:ind w:firstLine="567"/>
        <w:jc w:val="both"/>
        <w:rPr>
          <w:rFonts w:ascii="Times New Roman,Bold" w:hAnsi="Times New Roman,Bold" w:cs="Times New Roman,Bold"/>
          <w:bCs/>
        </w:rPr>
      </w:pPr>
    </w:p>
    <w:p w14:paraId="6C0DEF5D" w14:textId="233E7C91" w:rsidR="002F3031" w:rsidRPr="00773CED" w:rsidRDefault="002D604C" w:rsidP="00470D76">
      <w:pPr>
        <w:pStyle w:val="Antrat1"/>
        <w:jc w:val="both"/>
        <w:rPr>
          <w:color w:val="0070C0"/>
        </w:rPr>
      </w:pPr>
      <w:bookmarkStart w:id="4" w:name="_Toc462226779"/>
      <w:r>
        <w:rPr>
          <w:color w:val="0070C0"/>
        </w:rPr>
        <w:t>I</w:t>
      </w:r>
      <w:r w:rsidR="002F3031" w:rsidRPr="00773CED">
        <w:rPr>
          <w:color w:val="0070C0"/>
        </w:rPr>
        <w:t>V. INFORMACIJOS APIE EKSTREMALŲJĮ ĮVYKĮ AR EKSTREMALIĄJĄ SITUACIJĄ GAVIMO IR PERDAVIMO TVARKA</w:t>
      </w:r>
      <w:bookmarkEnd w:id="4"/>
    </w:p>
    <w:p w14:paraId="6DA4B8F2" w14:textId="77777777" w:rsidR="002F3031" w:rsidRDefault="002F3031" w:rsidP="00515DD1">
      <w:pPr>
        <w:ind w:firstLine="567"/>
        <w:jc w:val="both"/>
      </w:pPr>
    </w:p>
    <w:p w14:paraId="635806FC" w14:textId="79281667" w:rsidR="002F3031" w:rsidRPr="000B0B7A" w:rsidRDefault="008B1457" w:rsidP="00515DD1">
      <w:pPr>
        <w:ind w:firstLine="567"/>
        <w:jc w:val="both"/>
      </w:pPr>
      <w:r w:rsidRPr="000B0B7A">
        <w:t>Trakų</w:t>
      </w:r>
      <w:r w:rsidR="002F3031" w:rsidRPr="000B0B7A">
        <w:t xml:space="preserve"> rajono savivaldybės administracijoje už informacijos priėmimą ir perdavimą administracijos direktoriaus </w:t>
      </w:r>
      <w:r w:rsidRPr="000B0B7A">
        <w:t xml:space="preserve">2014 m. rugpjūčio 20 d. įsakymu Nr. P2-1037 </w:t>
      </w:r>
      <w:r w:rsidR="002F3031" w:rsidRPr="000B0B7A">
        <w:t>paskirt</w:t>
      </w:r>
      <w:r w:rsidR="008C516E" w:rsidRPr="000B0B7A">
        <w:t>as</w:t>
      </w:r>
      <w:r w:rsidR="002F3031" w:rsidRPr="000B0B7A">
        <w:t xml:space="preserve"> </w:t>
      </w:r>
      <w:r w:rsidRPr="000B0B7A">
        <w:t>savivaldybės administracijos specialistas civilinei saugai</w:t>
      </w:r>
      <w:r w:rsidR="002F3031" w:rsidRPr="000B0B7A">
        <w:t>.</w:t>
      </w:r>
    </w:p>
    <w:p w14:paraId="6BE0CAA3" w14:textId="77777777" w:rsidR="008C516E" w:rsidRPr="000B0B7A" w:rsidRDefault="008C516E" w:rsidP="00515DD1">
      <w:pPr>
        <w:ind w:firstLine="567"/>
        <w:jc w:val="both"/>
      </w:pPr>
    </w:p>
    <w:p w14:paraId="093EB1D8" w14:textId="5819DDA5" w:rsidR="008C516E" w:rsidRDefault="008C516E" w:rsidP="008C516E">
      <w:pPr>
        <w:ind w:firstLine="567"/>
        <w:jc w:val="both"/>
      </w:pPr>
      <w:r w:rsidRPr="000B0B7A">
        <w:t>Informacijos apie ekstremalųjį įvykį ar ekstremaliąją situacij</w:t>
      </w:r>
      <w:r w:rsidR="00987CC5" w:rsidRPr="000B0B7A">
        <w:t>ą gavimas</w:t>
      </w:r>
      <w:r w:rsidRPr="000B0B7A">
        <w:t xml:space="preserve"> ir perdavimas</w:t>
      </w:r>
      <w:r w:rsidR="00987CC5" w:rsidRPr="000B0B7A">
        <w:t xml:space="preserve"> vyksta Savivaldybės administracijos direktoriaus patvirtinta</w:t>
      </w:r>
      <w:r w:rsidRPr="000B0B7A">
        <w:t xml:space="preserve"> </w:t>
      </w:r>
      <w:r w:rsidRPr="000B0B7A">
        <w:rPr>
          <w:b/>
          <w:i/>
          <w:color w:val="0070C0"/>
        </w:rPr>
        <w:t>Keitimosi informacija apie įvykį, ekstremalųjį įvykį ar ekstremaliąją situaciją Trakų rajono savivaldybėje tvarkos aprašo</w:t>
      </w:r>
      <w:r w:rsidR="00987CC5" w:rsidRPr="000B0B7A">
        <w:rPr>
          <w:b/>
          <w:i/>
          <w:color w:val="0070C0"/>
        </w:rPr>
        <w:t xml:space="preserve"> </w:t>
      </w:r>
      <w:r w:rsidRPr="000B0B7A">
        <w:t xml:space="preserve"> tvarka</w:t>
      </w:r>
      <w:r w:rsidR="00037F74" w:rsidRPr="000B0B7A">
        <w:t xml:space="preserve"> </w:t>
      </w:r>
      <w:r w:rsidR="00037F74" w:rsidRPr="000B0B7A">
        <w:rPr>
          <w:rFonts w:ascii="Times New Roman,Bold" w:hAnsi="Times New Roman,Bold" w:cs="Times New Roman,Bold"/>
          <w:bCs/>
        </w:rPr>
        <w:t>(</w:t>
      </w:r>
      <w:r w:rsidR="00037F74" w:rsidRPr="000B0B7A">
        <w:t xml:space="preserve">ESVP </w:t>
      </w:r>
      <w:r w:rsidR="00DF2395">
        <w:t>9</w:t>
      </w:r>
      <w:r w:rsidR="00037F74" w:rsidRPr="000B0B7A">
        <w:t xml:space="preserve"> priedas)</w:t>
      </w:r>
      <w:r w:rsidR="00037F74" w:rsidRPr="000B0B7A">
        <w:rPr>
          <w:rFonts w:ascii="Times New Roman,Bold" w:hAnsi="Times New Roman,Bold" w:cs="Times New Roman,Bold"/>
          <w:bCs/>
        </w:rPr>
        <w:t>.</w:t>
      </w:r>
    </w:p>
    <w:p w14:paraId="29CAB292" w14:textId="77777777" w:rsidR="008C516E" w:rsidRPr="00021BC8" w:rsidRDefault="008C516E" w:rsidP="008C516E">
      <w:pPr>
        <w:ind w:firstLine="567"/>
        <w:jc w:val="both"/>
      </w:pPr>
    </w:p>
    <w:p w14:paraId="61E4A154" w14:textId="31DB3C55" w:rsidR="002F3031" w:rsidRPr="00021BC8" w:rsidRDefault="002F3031" w:rsidP="00515DD1">
      <w:pPr>
        <w:ind w:firstLine="567"/>
        <w:jc w:val="both"/>
      </w:pPr>
      <w:r w:rsidRPr="00021BC8">
        <w:t xml:space="preserve">Apie prognozuojamą arba susidariusią ekstremaliąją situaciją ar ekstremalųjį įvykį Vilniaus PGV ir PAGD </w:t>
      </w:r>
      <w:r w:rsidR="00D67964">
        <w:t>i</w:t>
      </w:r>
      <w:r w:rsidRPr="00021BC8">
        <w:t>r kitiems informacijos gavėjams nedelsiant telefonu perduodami šie duomenys:</w:t>
      </w:r>
    </w:p>
    <w:p w14:paraId="1B0E10F3" w14:textId="67A9DB6F" w:rsidR="002F3031" w:rsidRPr="00021BC8" w:rsidRDefault="002F3031" w:rsidP="00515DD1">
      <w:pPr>
        <w:ind w:firstLine="567"/>
        <w:jc w:val="both"/>
      </w:pPr>
      <w:r w:rsidRPr="00021BC8">
        <w:t xml:space="preserve">1) trumpas </w:t>
      </w:r>
      <w:r w:rsidR="00D67964">
        <w:t xml:space="preserve">ekstremalaus įvykio bei </w:t>
      </w:r>
      <w:r w:rsidRPr="00021BC8">
        <w:t>gresiančios ar susidariusios ekstremaliosios situacijos apibūdinimas (laikas, adresas, objektas, informacijos šaltinis, priežastys, prognozė), priimti sprendimai, planuojami ar atlikti pirminiai veiksmai;</w:t>
      </w:r>
    </w:p>
    <w:p w14:paraId="05ACF04E" w14:textId="77777777" w:rsidR="002F3031" w:rsidRPr="00021BC8" w:rsidRDefault="002F3031" w:rsidP="00515DD1">
      <w:pPr>
        <w:ind w:firstLine="567"/>
        <w:jc w:val="both"/>
      </w:pPr>
      <w:r w:rsidRPr="00021BC8">
        <w:t>2) esami ir galimi pavojaus žmonių gyvybei ar sveikatai, jų socialinėms sąlygoms, turtui ir aplinkai šaltiniai;</w:t>
      </w:r>
    </w:p>
    <w:p w14:paraId="568B9263" w14:textId="77777777" w:rsidR="002F3031" w:rsidRPr="00021BC8" w:rsidRDefault="002F3031" w:rsidP="00515DD1">
      <w:pPr>
        <w:ind w:firstLine="567"/>
        <w:jc w:val="both"/>
      </w:pPr>
      <w:r w:rsidRPr="00021BC8">
        <w:t>3) ekstremaliosios situacijos operacijų vadovo (jei jis paskirtas) pareigos, vardas, pavardė, telefonų numeriai;</w:t>
      </w:r>
    </w:p>
    <w:p w14:paraId="437BC6B1" w14:textId="7AC58E3B" w:rsidR="002F3031" w:rsidRPr="00021BC8" w:rsidRDefault="002F3031" w:rsidP="00515DD1">
      <w:pPr>
        <w:ind w:firstLine="567"/>
        <w:jc w:val="both"/>
      </w:pPr>
      <w:r w:rsidRPr="00021BC8">
        <w:t xml:space="preserve">4) gelbėjimo darbų vadovo </w:t>
      </w:r>
      <w:r w:rsidR="00D67964">
        <w:t>(</w:t>
      </w:r>
      <w:r w:rsidRPr="00021BC8">
        <w:t>darbų koordinavimo štabo vadovo</w:t>
      </w:r>
      <w:r w:rsidR="00D67964">
        <w:t>)</w:t>
      </w:r>
      <w:r w:rsidRPr="00021BC8">
        <w:t xml:space="preserve"> vardas, pavardė, telefonų numeriai.</w:t>
      </w:r>
    </w:p>
    <w:p w14:paraId="5E599E83" w14:textId="77777777" w:rsidR="002F3031" w:rsidRPr="00021BC8" w:rsidRDefault="002F3031" w:rsidP="00D924C7">
      <w:pPr>
        <w:ind w:firstLine="567"/>
        <w:jc w:val="both"/>
      </w:pPr>
      <w:r w:rsidRPr="00021BC8">
        <w:t xml:space="preserve">Jeigu informacija apie susidariusią ekstremaliąją situaciją išsamiai pateikta formoje </w:t>
      </w:r>
      <w:r w:rsidRPr="00D37133">
        <w:rPr>
          <w:b/>
          <w:i/>
        </w:rPr>
        <w:t>ES-1</w:t>
      </w:r>
      <w:r w:rsidRPr="00021BC8">
        <w:t xml:space="preserve">, o ekstremaliosios situacijos vietoje padėtis nesikeičia, forma </w:t>
      </w:r>
      <w:r w:rsidRPr="00D37133">
        <w:rPr>
          <w:b/>
          <w:i/>
        </w:rPr>
        <w:t>ES-2</w:t>
      </w:r>
      <w:r w:rsidRPr="00021BC8">
        <w:t xml:space="preserve"> nepildoma. Pirminis pranešimas (</w:t>
      </w:r>
      <w:r w:rsidRPr="00D37133">
        <w:rPr>
          <w:b/>
          <w:i/>
        </w:rPr>
        <w:t>ES-1</w:t>
      </w:r>
      <w:r w:rsidRPr="00021BC8">
        <w:t xml:space="preserve"> forma) perduodamas kaip įmanoma greičiau nuo ekstremaliosios situacijos pradžios, bet </w:t>
      </w:r>
      <w:r w:rsidRPr="00D37133">
        <w:rPr>
          <w:u w:val="single"/>
        </w:rPr>
        <w:t>ne vėliau kaip per 2 valandas</w:t>
      </w:r>
      <w:r w:rsidRPr="00021BC8">
        <w:t xml:space="preserve"> nuo gelbėjimo darbų pradžios.</w:t>
      </w:r>
    </w:p>
    <w:p w14:paraId="2F22F822" w14:textId="56888D3C" w:rsidR="002F3031" w:rsidRPr="00021BC8" w:rsidRDefault="002F3031" w:rsidP="00515DD1">
      <w:pPr>
        <w:ind w:firstLine="567"/>
        <w:jc w:val="both"/>
      </w:pPr>
      <w:r w:rsidRPr="00021BC8">
        <w:t xml:space="preserve">Savivaldybės ESK posėdžių, kurie šaukiami gresiant ar susidarius ekstremaliajai situacijai, protokolų kopijos </w:t>
      </w:r>
      <w:r w:rsidRPr="00D37133">
        <w:rPr>
          <w:u w:val="single"/>
        </w:rPr>
        <w:t>ne vėliau kaip per 12 valandų</w:t>
      </w:r>
      <w:r w:rsidRPr="00021BC8">
        <w:t xml:space="preserve"> nuo posėdžio pabaigos elektroniniu paštu  pateikiamos PAGD ir Vilniaus PGV.</w:t>
      </w:r>
    </w:p>
    <w:p w14:paraId="6B960372" w14:textId="77777777" w:rsidR="002F3031" w:rsidRPr="00EC7EF1" w:rsidRDefault="002F3031" w:rsidP="00515DD1">
      <w:pPr>
        <w:ind w:firstLine="567"/>
        <w:jc w:val="both"/>
      </w:pPr>
      <w:r w:rsidRPr="00EC7EF1">
        <w:rPr>
          <w:b/>
          <w:i/>
          <w:u w:val="single"/>
        </w:rPr>
        <w:t>ES formos ir ekstremalių situacijų komisijos posėdžių protokolai teikiami</w:t>
      </w:r>
      <w:r w:rsidRPr="00EC7EF1">
        <w:t>:</w:t>
      </w:r>
    </w:p>
    <w:p w14:paraId="750F171C" w14:textId="17706D05" w:rsidR="002F3031" w:rsidRPr="00021BC8" w:rsidRDefault="002F3031" w:rsidP="00C902BE">
      <w:pPr>
        <w:ind w:left="567"/>
        <w:jc w:val="both"/>
      </w:pPr>
      <w:r w:rsidRPr="00021BC8">
        <w:t xml:space="preserve">1. </w:t>
      </w:r>
      <w:r w:rsidRPr="00656333">
        <w:rPr>
          <w:b/>
          <w:i/>
        </w:rPr>
        <w:t>Vilniaus PGV</w:t>
      </w:r>
      <w:r w:rsidRPr="00021BC8">
        <w:t>:</w:t>
      </w:r>
    </w:p>
    <w:p w14:paraId="5EF6802F" w14:textId="4D9C9882" w:rsidR="002F3031" w:rsidRPr="00021BC8" w:rsidRDefault="002F3031" w:rsidP="00656333">
      <w:pPr>
        <w:ind w:left="567" w:firstLine="142"/>
        <w:jc w:val="both"/>
      </w:pPr>
      <w:r w:rsidRPr="00021BC8">
        <w:t xml:space="preserve">a) administracijos darbo valandomis – el. p. </w:t>
      </w:r>
      <w:hyperlink r:id="rId32" w:history="1">
        <w:r w:rsidRPr="00D924C7">
          <w:rPr>
            <w:rStyle w:val="Hipersaitas"/>
            <w:b/>
            <w:i/>
            <w:color w:val="0070C0"/>
          </w:rPr>
          <w:t>vilniaus.pgv@vpgt.lt</w:t>
        </w:r>
      </w:hyperlink>
      <w:r w:rsidR="001F4C21">
        <w:t xml:space="preserve"> </w:t>
      </w:r>
      <w:r w:rsidRPr="00021BC8">
        <w:t>;</w:t>
      </w:r>
    </w:p>
    <w:p w14:paraId="31A08462" w14:textId="10997248" w:rsidR="002F3031" w:rsidRPr="00021BC8" w:rsidRDefault="002F3031" w:rsidP="00656333">
      <w:pPr>
        <w:ind w:left="567" w:firstLine="142"/>
        <w:jc w:val="both"/>
      </w:pPr>
      <w:r w:rsidRPr="00021BC8">
        <w:t xml:space="preserve">b) po administracijos darbo valandų – el. p. </w:t>
      </w:r>
      <w:hyperlink r:id="rId33" w:history="1">
        <w:r w:rsidRPr="00D924C7">
          <w:rPr>
            <w:rStyle w:val="Hipersaitas"/>
            <w:b/>
            <w:i/>
            <w:color w:val="0070C0"/>
          </w:rPr>
          <w:t>vilnius.ovs@vpgt.lt</w:t>
        </w:r>
      </w:hyperlink>
      <w:r w:rsidR="001F4C21">
        <w:t xml:space="preserve"> </w:t>
      </w:r>
      <w:r w:rsidRPr="00021BC8">
        <w:t>.</w:t>
      </w:r>
    </w:p>
    <w:p w14:paraId="7603805C" w14:textId="1005C638" w:rsidR="002F3031" w:rsidRPr="00021BC8" w:rsidRDefault="002F3031" w:rsidP="00C902BE">
      <w:pPr>
        <w:ind w:left="567"/>
        <w:jc w:val="both"/>
      </w:pPr>
      <w:r w:rsidRPr="00021BC8">
        <w:t xml:space="preserve">2. </w:t>
      </w:r>
      <w:r w:rsidRPr="00656333">
        <w:rPr>
          <w:b/>
          <w:i/>
        </w:rPr>
        <w:t>PAGD</w:t>
      </w:r>
      <w:r w:rsidRPr="00021BC8">
        <w:t xml:space="preserve"> – el. p. </w:t>
      </w:r>
      <w:hyperlink r:id="rId34" w:history="1">
        <w:r w:rsidRPr="00D924C7">
          <w:rPr>
            <w:rStyle w:val="Hipersaitas"/>
            <w:b/>
            <w:i/>
            <w:color w:val="0070C0"/>
          </w:rPr>
          <w:t>sks@vpgt.lt</w:t>
        </w:r>
      </w:hyperlink>
      <w:r w:rsidRPr="00021BC8">
        <w:t>.</w:t>
      </w:r>
    </w:p>
    <w:p w14:paraId="2B379969" w14:textId="1DAADA05" w:rsidR="002F3031" w:rsidRPr="001201D2" w:rsidRDefault="00AA3205" w:rsidP="0075274E">
      <w:pPr>
        <w:ind w:firstLine="567"/>
        <w:jc w:val="both"/>
        <w:rPr>
          <w:shd w:val="clear" w:color="auto" w:fill="FF8080"/>
        </w:rPr>
      </w:pPr>
      <w:r w:rsidRPr="001201D2">
        <w:lastRenderedPageBreak/>
        <w:t xml:space="preserve">Trakų </w:t>
      </w:r>
      <w:r w:rsidR="002F3031" w:rsidRPr="001201D2">
        <w:t xml:space="preserve">rajono savivaldybės teritorijoje įvykusio ekstremaliojo įvykio ar susidariusios ekstremaliosios situacijos, </w:t>
      </w:r>
      <w:r w:rsidR="002F3031" w:rsidRPr="001201D2">
        <w:rPr>
          <w:i/>
        </w:rPr>
        <w:t>kurių padariniai išplito arba gali išplisti į kaimyninės savivaldybės teritoriją</w:t>
      </w:r>
      <w:r w:rsidR="002F3031" w:rsidRPr="001201D2">
        <w:t>, atveju, informaciją kaimyninės savivaldybės ESK pirmininkui arba ESOC perduoda:</w:t>
      </w:r>
    </w:p>
    <w:p w14:paraId="0F050EAA" w14:textId="394EB9C1" w:rsidR="002F3031" w:rsidRPr="001201D2" w:rsidRDefault="002F3031" w:rsidP="0075274E">
      <w:pPr>
        <w:ind w:firstLine="567"/>
        <w:jc w:val="both"/>
      </w:pPr>
      <w:r w:rsidRPr="001201D2">
        <w:t xml:space="preserve"> 1) rajono savivaldybės </w:t>
      </w:r>
      <w:r w:rsidRPr="001201D2">
        <w:rPr>
          <w:i/>
        </w:rPr>
        <w:t>ESOC</w:t>
      </w:r>
      <w:r w:rsidRPr="001201D2">
        <w:t xml:space="preserve"> Visuomenės informavimo grupės vadovas – </w:t>
      </w:r>
      <w:r w:rsidRPr="001201D2">
        <w:rPr>
          <w:i/>
        </w:rPr>
        <w:t>kai ekstremaliojo įvykio arba ekstremaliosios situacijos, jos padarinių likvidavimui sušaukiamas operacijų centras</w:t>
      </w:r>
      <w:r w:rsidRPr="001201D2">
        <w:t>;</w:t>
      </w:r>
    </w:p>
    <w:p w14:paraId="5010481A" w14:textId="1F05E5FC" w:rsidR="002F3031" w:rsidRPr="001201D2" w:rsidRDefault="002F3031" w:rsidP="0075274E">
      <w:pPr>
        <w:ind w:firstLine="567"/>
        <w:jc w:val="both"/>
      </w:pPr>
      <w:r w:rsidRPr="001201D2">
        <w:t xml:space="preserve">2) </w:t>
      </w:r>
      <w:r w:rsidR="00AA3205" w:rsidRPr="001201D2">
        <w:t>savivaldybės administracijos specialistas civilinei saugai</w:t>
      </w:r>
      <w:r w:rsidR="00654425" w:rsidRPr="001201D2">
        <w:t xml:space="preserve"> (ar kitas savivaldybės administracijos direktoriaus</w:t>
      </w:r>
      <w:r w:rsidR="002165F9" w:rsidRPr="001201D2">
        <w:t xml:space="preserve"> – </w:t>
      </w:r>
      <w:r w:rsidR="00654425" w:rsidRPr="001201D2">
        <w:t>E</w:t>
      </w:r>
      <w:r w:rsidR="002165F9" w:rsidRPr="001201D2">
        <w:t>SK pirmininko</w:t>
      </w:r>
      <w:r w:rsidR="00654425" w:rsidRPr="001201D2">
        <w:t xml:space="preserve"> </w:t>
      </w:r>
      <w:r w:rsidR="002165F9" w:rsidRPr="001201D2">
        <w:t xml:space="preserve">– </w:t>
      </w:r>
      <w:r w:rsidR="00654425" w:rsidRPr="001201D2">
        <w:t>įgaliotas asmuo)</w:t>
      </w:r>
      <w:r w:rsidR="00D37133" w:rsidRPr="001201D2">
        <w:t xml:space="preserve"> </w:t>
      </w:r>
      <w:r w:rsidR="00AA3205" w:rsidRPr="001201D2">
        <w:t xml:space="preserve">– </w:t>
      </w:r>
      <w:r w:rsidRPr="001201D2">
        <w:rPr>
          <w:i/>
        </w:rPr>
        <w:t>kai ekstremaliojo įvykio arba ekstremaliosios situacijos, jos padarinių likvidavimui ESOC nėra sušaukiamas</w:t>
      </w:r>
      <w:r w:rsidRPr="001201D2">
        <w:t xml:space="preserve">. </w:t>
      </w:r>
    </w:p>
    <w:p w14:paraId="1257E4A5" w14:textId="77777777" w:rsidR="00EF48F7" w:rsidRDefault="00EF48F7" w:rsidP="0075274E">
      <w:pPr>
        <w:ind w:firstLine="567"/>
        <w:jc w:val="both"/>
        <w:rPr>
          <w:b/>
          <w:szCs w:val="22"/>
        </w:rPr>
      </w:pPr>
    </w:p>
    <w:p w14:paraId="09E185E1" w14:textId="77777777" w:rsidR="008E0628" w:rsidRPr="00B96124" w:rsidRDefault="00850D7F" w:rsidP="0075274E">
      <w:pPr>
        <w:ind w:firstLine="567"/>
        <w:jc w:val="both"/>
        <w:rPr>
          <w:b/>
          <w:szCs w:val="22"/>
        </w:rPr>
      </w:pPr>
      <w:r w:rsidRPr="00B96124">
        <w:rPr>
          <w:b/>
          <w:szCs w:val="22"/>
        </w:rPr>
        <w:t>4.1. RYŠIŲ ORGANIZAVIMAS</w:t>
      </w:r>
    </w:p>
    <w:p w14:paraId="2BD9C8F4" w14:textId="77777777" w:rsidR="002F3031" w:rsidRPr="00850D7F" w:rsidRDefault="00850D7F" w:rsidP="0075274E">
      <w:pPr>
        <w:ind w:firstLine="567"/>
        <w:jc w:val="both"/>
        <w:rPr>
          <w:sz w:val="22"/>
          <w:szCs w:val="22"/>
        </w:rPr>
      </w:pPr>
      <w:r w:rsidRPr="00850D7F">
        <w:rPr>
          <w:b/>
          <w:sz w:val="22"/>
          <w:szCs w:val="22"/>
        </w:rPr>
        <w:t xml:space="preserve"> </w:t>
      </w:r>
    </w:p>
    <w:p w14:paraId="5CFF05AA" w14:textId="14C7594C" w:rsidR="002F3031" w:rsidRPr="00021BC8" w:rsidRDefault="002F3031" w:rsidP="0075274E">
      <w:pPr>
        <w:ind w:firstLine="709"/>
        <w:jc w:val="both"/>
      </w:pPr>
      <w:r w:rsidRPr="00021BC8">
        <w:t xml:space="preserve">Informacija CSSS </w:t>
      </w:r>
      <w:r w:rsidRPr="000B0B7A">
        <w:t xml:space="preserve">perduodama ir priimama telefonu, elektroniniu paštu, faksu ir (ar) kitomis priemonėmis. Keitimosi informacija apie įvykį, ekstremalųjį įvykį ar ekstremaliąją situaciją rajono savivaldybėje schema pateikiama ESVP </w:t>
      </w:r>
      <w:r w:rsidR="00E31001" w:rsidRPr="000B0B7A">
        <w:t>9</w:t>
      </w:r>
      <w:r w:rsidRPr="000B0B7A">
        <w:t xml:space="preserve"> priede. Vilniaus PGV ir PAGD</w:t>
      </w:r>
      <w:r w:rsidR="00943AB0" w:rsidRPr="000B0B7A">
        <w:t xml:space="preserve"> </w:t>
      </w:r>
      <w:r w:rsidRPr="000B0B7A">
        <w:t>kontaktiniai duomenys pateikiami ESVP 1</w:t>
      </w:r>
      <w:r w:rsidR="00E31001" w:rsidRPr="000B0B7A">
        <w:t>0</w:t>
      </w:r>
      <w:r w:rsidRPr="000B0B7A">
        <w:t xml:space="preserve"> priede. Kaimyninių savivaldybių ESK pirmininkų ir ESOC koordinatorių kontaktinė informacija pateikta ESVP 1</w:t>
      </w:r>
      <w:r w:rsidR="00E31001" w:rsidRPr="000B0B7A">
        <w:t>1</w:t>
      </w:r>
      <w:r w:rsidRPr="000B0B7A">
        <w:t xml:space="preserve"> priede</w:t>
      </w:r>
      <w:r w:rsidRPr="00021BC8">
        <w:t>.</w:t>
      </w:r>
    </w:p>
    <w:p w14:paraId="3E894078" w14:textId="77777777" w:rsidR="002F3031" w:rsidRPr="00021BC8" w:rsidRDefault="002F3031" w:rsidP="0075274E">
      <w:pPr>
        <w:ind w:firstLine="567"/>
        <w:jc w:val="both"/>
      </w:pPr>
    </w:p>
    <w:p w14:paraId="327B2325" w14:textId="77777777" w:rsidR="002F3031" w:rsidRPr="00B96124" w:rsidRDefault="002F3031" w:rsidP="001A432E">
      <w:pPr>
        <w:ind w:firstLine="567"/>
        <w:jc w:val="both"/>
        <w:rPr>
          <w:b/>
          <w:szCs w:val="22"/>
        </w:rPr>
      </w:pPr>
      <w:r w:rsidRPr="00B96124">
        <w:rPr>
          <w:b/>
          <w:szCs w:val="22"/>
        </w:rPr>
        <w:t>4</w:t>
      </w:r>
      <w:r w:rsidR="00850D7F" w:rsidRPr="00B96124">
        <w:rPr>
          <w:b/>
          <w:szCs w:val="22"/>
        </w:rPr>
        <w:t>.2. INFORMACIJOS TEIKIMO GYVENTOJAMS EKSTREMALIŲJŲ ĮVYKIŲ, EKSTREMALIŲJŲ SITUACIJŲ METU ORGANIZAVIMAS</w:t>
      </w:r>
    </w:p>
    <w:p w14:paraId="39001D55" w14:textId="77777777" w:rsidR="008E0628" w:rsidRPr="00850D7F" w:rsidRDefault="008E0628" w:rsidP="00C61EB1">
      <w:pPr>
        <w:ind w:firstLine="567"/>
        <w:jc w:val="center"/>
        <w:rPr>
          <w:b/>
          <w:sz w:val="22"/>
          <w:szCs w:val="22"/>
        </w:rPr>
      </w:pPr>
    </w:p>
    <w:p w14:paraId="54720604" w14:textId="076348DE" w:rsidR="002F3031" w:rsidRDefault="002F3031" w:rsidP="00515DD1">
      <w:pPr>
        <w:ind w:firstLine="567"/>
        <w:jc w:val="both"/>
      </w:pPr>
      <w:r w:rsidRPr="00021BC8">
        <w:t>Informacija telefonu gyventojams ekstremaliųjų įvykių, ekstremalių situacijų metu gali būti teikiama per Savivaldybės ESOC informavimo grupės narius („</w:t>
      </w:r>
      <w:r w:rsidR="00EF48F7" w:rsidRPr="00EF48F7">
        <w:rPr>
          <w:b/>
          <w:i/>
          <w:color w:val="0070C0"/>
        </w:rPr>
        <w:t>KARŠTOJI LINIJA</w:t>
      </w:r>
      <w:r w:rsidRPr="00021BC8">
        <w:t>“). Savivaldybės administracijos direktoriui ar savivaldybės ekstremaliosios situacijos operacijų vadovui priėmus sprendimą teikti gyventojams informaciją „karštąja linija“, telefonų numeriai, kuriais bus teikiama informacija, paskelbiami savivaldybės internetiniame tinklalapyje,</w:t>
      </w:r>
      <w:r>
        <w:t xml:space="preserve"> socialiniuose tinkluose,</w:t>
      </w:r>
      <w:r w:rsidRPr="00021BC8">
        <w:t xml:space="preserve"> seniūnijose ir masinėse informavimo priemonėse.</w:t>
      </w:r>
      <w:r>
        <w:t xml:space="preserve"> </w:t>
      </w:r>
    </w:p>
    <w:p w14:paraId="5301A16E" w14:textId="77777777" w:rsidR="00642748" w:rsidRDefault="00642748" w:rsidP="00515DD1">
      <w:pPr>
        <w:ind w:firstLine="567"/>
        <w:jc w:val="both"/>
      </w:pPr>
    </w:p>
    <w:p w14:paraId="66CA6BD8" w14:textId="77777777" w:rsidR="002F3031" w:rsidRPr="00773CED" w:rsidRDefault="0036205E" w:rsidP="00470D76">
      <w:pPr>
        <w:pStyle w:val="Antrat1"/>
        <w:jc w:val="both"/>
        <w:rPr>
          <w:color w:val="0070C0"/>
        </w:rPr>
      </w:pPr>
      <w:bookmarkStart w:id="5" w:name="_Toc462226780"/>
      <w:r w:rsidRPr="00773CED">
        <w:rPr>
          <w:color w:val="0070C0"/>
        </w:rPr>
        <w:t>V</w:t>
      </w:r>
      <w:r w:rsidR="002F3031" w:rsidRPr="00773CED">
        <w:rPr>
          <w:color w:val="0070C0"/>
        </w:rPr>
        <w:t>. GYVENTOJŲ EVAKAVIMO ORGANIZAVIMAS</w:t>
      </w:r>
      <w:bookmarkEnd w:id="5"/>
    </w:p>
    <w:p w14:paraId="7E9824A4" w14:textId="77777777" w:rsidR="002F3031" w:rsidRPr="00021BC8" w:rsidRDefault="002F3031" w:rsidP="00515DD1">
      <w:pPr>
        <w:ind w:firstLine="567"/>
        <w:jc w:val="both"/>
      </w:pPr>
    </w:p>
    <w:p w14:paraId="2DC2AC5A" w14:textId="150B4272" w:rsidR="002F3031" w:rsidRPr="00021BC8" w:rsidRDefault="002F3031" w:rsidP="00242728">
      <w:pPr>
        <w:ind w:firstLine="709"/>
        <w:jc w:val="both"/>
        <w:rPr>
          <w:b/>
          <w:strike/>
        </w:rPr>
      </w:pPr>
      <w:r w:rsidRPr="00021BC8">
        <w:t>Gyventojų evakavimas vykdomas vadovaujantis Lietuvos Respublikos Vyriausybės 2010 m. spalio 20 d. nutarimu Nr. 1502</w:t>
      </w:r>
      <w:r w:rsidR="00242728">
        <w:t xml:space="preserve"> (Lietuvos Respublikos Vyriausybės 2015 m. lapkričio 11 d. nutarimo Nr. 1171 redakcija)</w:t>
      </w:r>
      <w:r w:rsidRPr="00021BC8">
        <w:t xml:space="preserve"> ,,Dėl Gyventojų evakavimo organizavimo tvarkos aprašo patvirtinimo“. </w:t>
      </w:r>
    </w:p>
    <w:p w14:paraId="205ACD71" w14:textId="77777777" w:rsidR="002F3031" w:rsidRPr="000B0B7A" w:rsidRDefault="002F3031" w:rsidP="00515DD1">
      <w:pPr>
        <w:ind w:firstLine="567"/>
        <w:jc w:val="both"/>
      </w:pPr>
      <w:r w:rsidRPr="00021BC8">
        <w:t xml:space="preserve">Gyventojų evakavimo ir priėmimo komisija, kuri sudaryta savivaldybės administracijos direktoriaus įsakymu, organizuoja gyventojų evakavimą, laikinų gyvenamųjų patalpų priėmimą ir gyvybiškai būtinų paslaugų: gyventojų aprūpinimą maistu, geriamuoju vandeniu, medikamentais, švariais drabužiais, ir kitų išteklių suteikimą. Gyventojų evakavimo ir priėmimo komisijos sudėtis ir nuostatai pateikiami </w:t>
      </w:r>
      <w:r w:rsidRPr="000B0B7A">
        <w:t>ESVP 1</w:t>
      </w:r>
      <w:r w:rsidR="00626C7A" w:rsidRPr="000B0B7A">
        <w:t>3</w:t>
      </w:r>
      <w:r w:rsidRPr="000B0B7A">
        <w:t xml:space="preserve"> priede. Kai gyventojai evakuojami iš vienos savivaldybės į kitą, gyventojų evakavimą organizuoja savivaldybės, iš kurios evakuojami gyventojai, Gyventojų evakavimo ir priėmimo komisija, o gyventojų priėmimą, laikinųjų apgyvendinimo patalpų ir būtiniausių paslaugų jiems suteikimą – savivaldybės, į kurią evakuojami gyventojai, Gyventojų evakavimo ir priėmimo komisija.</w:t>
      </w:r>
    </w:p>
    <w:p w14:paraId="56882C3C" w14:textId="77777777" w:rsidR="002F3031" w:rsidRPr="000B0B7A" w:rsidRDefault="002F3031" w:rsidP="00515DD1">
      <w:pPr>
        <w:ind w:firstLine="567"/>
        <w:jc w:val="both"/>
        <w:rPr>
          <w:strike/>
          <w:sz w:val="20"/>
          <w:szCs w:val="20"/>
        </w:rPr>
      </w:pPr>
    </w:p>
    <w:p w14:paraId="4115DEE0" w14:textId="77777777" w:rsidR="002F3031" w:rsidRPr="000B0B7A" w:rsidRDefault="00850D7F" w:rsidP="005100BA">
      <w:pPr>
        <w:ind w:firstLine="567"/>
        <w:rPr>
          <w:b/>
          <w:szCs w:val="22"/>
        </w:rPr>
      </w:pPr>
      <w:r w:rsidRPr="000B0B7A">
        <w:rPr>
          <w:b/>
          <w:szCs w:val="22"/>
        </w:rPr>
        <w:t>5.1. GYVENTOJŲ EVAKAVIMO IR PRIĖMIMO TVARKA</w:t>
      </w:r>
    </w:p>
    <w:p w14:paraId="7F14127C" w14:textId="77777777" w:rsidR="008E0628" w:rsidRPr="000B0B7A" w:rsidRDefault="008E0628" w:rsidP="00FD6079">
      <w:pPr>
        <w:ind w:firstLine="567"/>
        <w:jc w:val="center"/>
        <w:rPr>
          <w:b/>
          <w:sz w:val="22"/>
          <w:szCs w:val="22"/>
        </w:rPr>
      </w:pPr>
    </w:p>
    <w:p w14:paraId="3F7D174D" w14:textId="0A0BD8C2" w:rsidR="006B36A8" w:rsidRPr="000B0B7A" w:rsidRDefault="006B36A8" w:rsidP="006B36A8">
      <w:pPr>
        <w:ind w:firstLine="567"/>
        <w:jc w:val="both"/>
      </w:pPr>
      <w:r w:rsidRPr="000B0B7A">
        <w:t>Jeigu gyventojams iškyla realus pavojus, tam, kad būtų išsaugota žmonių gyvybė bei sveikata, priimamas sprendimas evakuoti gyventojus iš teritorijų, kuriose pavojinga gyventi ir dirbti.</w:t>
      </w:r>
    </w:p>
    <w:p w14:paraId="40161A74" w14:textId="77777777" w:rsidR="002F3031" w:rsidRPr="00021BC8" w:rsidRDefault="002F3031" w:rsidP="00C23298">
      <w:pPr>
        <w:ind w:firstLine="567"/>
        <w:jc w:val="both"/>
      </w:pPr>
      <w:r w:rsidRPr="000B0B7A">
        <w:t xml:space="preserve">Gyventojai evakuojami tiesiogiai iš gyvenamosios (darbo) vietos ir (arba) per steigiamus gyventojų surinkimo punktus į gyventojų priėmimo punktus. Prireikus vykdyti </w:t>
      </w:r>
      <w:proofErr w:type="spellStart"/>
      <w:r w:rsidRPr="000B0B7A">
        <w:t>dozimetrinę</w:t>
      </w:r>
      <w:proofErr w:type="spellEnd"/>
      <w:r w:rsidRPr="000B0B7A">
        <w:t xml:space="preserve"> kontrolę arba sanitarinį švarinimą, įkuriami tarpiniai gyventojų evakavimo punktai. Gyventojų evakavimo schema pavaizduota ESVP 1</w:t>
      </w:r>
      <w:r w:rsidR="00626C7A" w:rsidRPr="000B0B7A">
        <w:t>7</w:t>
      </w:r>
      <w:r w:rsidRPr="000B0B7A">
        <w:t xml:space="preserve"> priede. Visuose</w:t>
      </w:r>
      <w:r w:rsidRPr="00021BC8">
        <w:t xml:space="preserve"> evakavimo punktuose gyventojams teikiamos būtiniausios paslaugos, užtikrinama viešoji tvarka ir visuomenės sveikatos sauga, prireikus teikiamos </w:t>
      </w:r>
      <w:r w:rsidRPr="00021BC8">
        <w:lastRenderedPageBreak/>
        <w:t>būtinajai medicinos pagalbai priskiriamos asmens sveikatos priežiūros paslaugos, psichologinė ir socialinė pagalba.</w:t>
      </w:r>
    </w:p>
    <w:p w14:paraId="2B01B446" w14:textId="77777777" w:rsidR="002F3031" w:rsidRPr="00021BC8" w:rsidRDefault="002F3031" w:rsidP="00C23298">
      <w:pPr>
        <w:ind w:firstLine="567"/>
        <w:jc w:val="both"/>
      </w:pPr>
      <w:r w:rsidRPr="00021BC8">
        <w:t xml:space="preserve">Kai ekstremaliosios situacijos pobūdis nereikalauja </w:t>
      </w:r>
      <w:proofErr w:type="spellStart"/>
      <w:r w:rsidRPr="00021BC8">
        <w:t>dozimetrinės</w:t>
      </w:r>
      <w:proofErr w:type="spellEnd"/>
      <w:r w:rsidRPr="00021BC8">
        <w:t xml:space="preserve"> kontrolės arba sanitarinio švarinimo, gyventojai iš gyvenamosios vietos (darbo vietos) tiesiogiai ir (arba) per gyventojų surinkimo punktus evakuojami iki gyventojų priėmimo punktų (laikinai suteiktų gyvenamųjų patalpų) savivaldybės, evakuojančios gyventojus, transporto priemonėmis. </w:t>
      </w:r>
    </w:p>
    <w:p w14:paraId="7B6DBCFD" w14:textId="77777777" w:rsidR="002F3031" w:rsidRPr="00021BC8" w:rsidRDefault="002F3031" w:rsidP="00C23298">
      <w:pPr>
        <w:ind w:firstLine="567"/>
        <w:jc w:val="both"/>
      </w:pPr>
      <w:r w:rsidRPr="00021BC8">
        <w:t xml:space="preserve">Kai ekstremaliosios situacijos pobūdis reikalauja </w:t>
      </w:r>
      <w:proofErr w:type="spellStart"/>
      <w:r w:rsidRPr="00021BC8">
        <w:t>dozimetrinės</w:t>
      </w:r>
      <w:proofErr w:type="spellEnd"/>
      <w:r w:rsidRPr="00021BC8">
        <w:t xml:space="preserve"> kontrolės arba sanitarinio švarinimo, gyventojai evakuojami šiais būdais: </w:t>
      </w:r>
    </w:p>
    <w:p w14:paraId="3BF834C4" w14:textId="77777777" w:rsidR="002F3031" w:rsidRPr="00021BC8" w:rsidRDefault="002F3031" w:rsidP="00C23298">
      <w:pPr>
        <w:ind w:firstLine="567"/>
        <w:jc w:val="both"/>
      </w:pPr>
      <w:r w:rsidRPr="00021BC8">
        <w:t>– iš gyvenamosios vietos (darbo vietos) tiesiogiai ir (arba) per gyventojų surinkimo punktus iki tarpinių gyventojų evakavimo punktų – savivaldybės, evakuojančios gyventojus, transporto priemonėmis;</w:t>
      </w:r>
    </w:p>
    <w:p w14:paraId="3C0D0A9C" w14:textId="77777777" w:rsidR="002F3031" w:rsidRPr="00021BC8" w:rsidRDefault="002F3031" w:rsidP="00C23298">
      <w:pPr>
        <w:ind w:firstLine="567"/>
        <w:jc w:val="both"/>
      </w:pPr>
      <w:r w:rsidRPr="00021BC8">
        <w:t>– nuo tarpinių gyventojų evakavimo punktų iki gyventojų priėmimo punktų (laikinai suteiktų gyvenamųjų patalpų) – savivaldybių, priimančių evakuojamus gyventojus, transporto priemonėmis.</w:t>
      </w:r>
    </w:p>
    <w:p w14:paraId="5B5CE07B" w14:textId="77777777" w:rsidR="002F3031" w:rsidRPr="00021BC8" w:rsidRDefault="002F3031" w:rsidP="00C23298">
      <w:pPr>
        <w:ind w:firstLine="567"/>
        <w:jc w:val="both"/>
      </w:pPr>
      <w:r w:rsidRPr="00021BC8">
        <w:t>Paskelbus evakavimo pradžią, gyventojai, kurie turi galimybę evakuotis savarankiškai, išklausę informaciją apie evakavimą per visuomenės informavimo priemones, evakuojasi nuosavomis transporto priemonėmis.</w:t>
      </w:r>
    </w:p>
    <w:p w14:paraId="151CB869" w14:textId="77777777" w:rsidR="002F3031" w:rsidRPr="00021BC8" w:rsidRDefault="002F3031" w:rsidP="00C23298">
      <w:pPr>
        <w:ind w:firstLine="567"/>
        <w:jc w:val="both"/>
      </w:pPr>
      <w:r w:rsidRPr="00021BC8">
        <w:t>Atsižvelgiant į ekstremaliosios situacijos sukeltą pavojų gyventojų gyvybei ar sveikatai, galimą ekstremaliosios situacijos plitimo kryptį, savivaldybės administracijos direktorius pasirenka gyventojų evakavimo maršrutą ir nustato, per kurios gyventojų surinkimo, tarpinius gyventojų evakavimo ir gyventojų priėmimo punktus bus vykdomas gyventojų evakavimas.</w:t>
      </w:r>
    </w:p>
    <w:p w14:paraId="09DB52F0" w14:textId="77777777" w:rsidR="002F3031" w:rsidRPr="00021BC8" w:rsidRDefault="002F3031" w:rsidP="00C23298">
      <w:pPr>
        <w:ind w:firstLine="567"/>
        <w:jc w:val="both"/>
      </w:pPr>
      <w:r w:rsidRPr="00021BC8">
        <w:t>Gyventojų evakavimo ir priėmimo komisija organizuoja savivaldybės transporto priemonių paskirstymą gyventojų susirinkimo punktams, šių transporto priemonių kolonų palydą, apsaugą ir informacijos apie gyventojų evakavimą teikiamą visuomenei.</w:t>
      </w:r>
    </w:p>
    <w:p w14:paraId="3E097CE8" w14:textId="77777777" w:rsidR="002F3031" w:rsidRPr="00ED120C" w:rsidRDefault="002F3031" w:rsidP="00C23298">
      <w:pPr>
        <w:ind w:firstLine="567"/>
        <w:jc w:val="both"/>
        <w:rPr>
          <w:b/>
        </w:rPr>
      </w:pPr>
      <w:r w:rsidRPr="00021BC8">
        <w:t xml:space="preserve">Gyventojams perspėti apie gresiančią ar susidariusią ekstremaliąją </w:t>
      </w:r>
      <w:r w:rsidR="00626C7A">
        <w:t xml:space="preserve">situaciją </w:t>
      </w:r>
      <w:r w:rsidRPr="00021BC8">
        <w:t>bus įjungtos elektros sirenos</w:t>
      </w:r>
      <w:r w:rsidRPr="00061189">
        <w:t>, informacija apie pavojų ir apie tai, kad vykdoma evakuacija, gyventojams bus perduodama radijo stoties „Radiocentras“, su kuria bendradarbiavimo susitarimą yra pasirašiusi savivaldybės administracija, transliuojamų programų metu, informacija taip pat bus perduodama per pasiuntinius</w:t>
      </w:r>
      <w:r w:rsidR="00AB0413" w:rsidRPr="00061189">
        <w:t xml:space="preserve"> ir trumpaisiais perspėjimo pranešimais</w:t>
      </w:r>
      <w:r w:rsidRPr="00061189">
        <w:t>.</w:t>
      </w:r>
    </w:p>
    <w:p w14:paraId="0D09A135" w14:textId="77777777" w:rsidR="002F3031" w:rsidRPr="00ED120C" w:rsidRDefault="002F3031" w:rsidP="00515DD1">
      <w:pPr>
        <w:ind w:firstLine="567"/>
        <w:jc w:val="both"/>
      </w:pPr>
    </w:p>
    <w:p w14:paraId="457A2853" w14:textId="77777777" w:rsidR="002F3031" w:rsidRPr="00B96124" w:rsidRDefault="00850D7F" w:rsidP="00B96124">
      <w:pPr>
        <w:ind w:firstLine="567"/>
        <w:jc w:val="both"/>
        <w:rPr>
          <w:b/>
          <w:szCs w:val="22"/>
        </w:rPr>
      </w:pPr>
      <w:r w:rsidRPr="00B96124">
        <w:rPr>
          <w:b/>
          <w:szCs w:val="22"/>
        </w:rPr>
        <w:t>5.2. GYVENTOJŲ SURINKIMO, TARPINIŲ GYVENTOJŲ EVAKAVIMO IR GYVENTOJŲ PRIĖMIMO PUNKTŲ STRUKTŪRA IR NUMATOMOS JŲ ĮKŪRIMO VIETOS</w:t>
      </w:r>
    </w:p>
    <w:p w14:paraId="7A69C939" w14:textId="77777777" w:rsidR="008E0628" w:rsidRPr="00850D7F" w:rsidRDefault="008E0628" w:rsidP="00FD6079">
      <w:pPr>
        <w:ind w:firstLine="567"/>
        <w:jc w:val="center"/>
        <w:rPr>
          <w:b/>
          <w:sz w:val="22"/>
          <w:szCs w:val="22"/>
        </w:rPr>
      </w:pPr>
    </w:p>
    <w:p w14:paraId="47597E14" w14:textId="4E5D78B4" w:rsidR="002F3031" w:rsidRPr="000B0B7A" w:rsidRDefault="002F3031" w:rsidP="00587B17">
      <w:pPr>
        <w:ind w:firstLine="567"/>
        <w:jc w:val="both"/>
      </w:pPr>
      <w:r w:rsidRPr="00021BC8">
        <w:t xml:space="preserve">Gyventojų surinkimo ir gyventojų priėmimo punktų įkūrimo vietos numatytos kiekvienoje seniūnijoje prie mokyklų, kultūros namų, ar kitų gyventojams gerai žinomų pastatų/teritorijų. Platesnė informacija pateikiama ESVP </w:t>
      </w:r>
      <w:r w:rsidRPr="000B0B7A">
        <w:t>1</w:t>
      </w:r>
      <w:r w:rsidR="00C427C8" w:rsidRPr="000B0B7A">
        <w:t>4</w:t>
      </w:r>
      <w:r w:rsidRPr="000B0B7A">
        <w:t xml:space="preserve"> priede. Kiekvienu konkrečiu atveju Gyventojų evakavimo ir priėmimo komisija, įvertinusi ekstremaliojo įvykio veiksnių keliamą pavojų savivaldybės teritorijoje, teikia savivaldybės administracijos direktoriui siūlymus, iš kurių seniūnijų vykdyti evakuaciją ir kurių seniūnijų teritorijose laikinai suteikti gyvenamąsias patalpas evakuojamiems gyventojams. Atitinkamai vienoje seniūnijoje įkuriamas vienas gyventojų surinkimo ar</w:t>
      </w:r>
      <w:r w:rsidR="00626C7A" w:rsidRPr="000B0B7A">
        <w:t>ba gyventojų priėmimo punktas.</w:t>
      </w:r>
    </w:p>
    <w:p w14:paraId="4F468E2C" w14:textId="77777777" w:rsidR="002F3031" w:rsidRPr="000B0B7A" w:rsidRDefault="002F3031" w:rsidP="00587B17">
      <w:pPr>
        <w:ind w:firstLine="567"/>
        <w:jc w:val="both"/>
        <w:rPr>
          <w:sz w:val="20"/>
          <w:szCs w:val="20"/>
        </w:rPr>
      </w:pPr>
    </w:p>
    <w:p w14:paraId="60C8FDB5" w14:textId="77777777" w:rsidR="002F3031" w:rsidRPr="000B0B7A" w:rsidRDefault="00850D7F" w:rsidP="005100BA">
      <w:pPr>
        <w:pStyle w:val="Default"/>
        <w:ind w:firstLine="567"/>
        <w:rPr>
          <w:b/>
          <w:bCs/>
          <w:sz w:val="22"/>
          <w:szCs w:val="22"/>
        </w:rPr>
      </w:pPr>
      <w:r w:rsidRPr="000B0B7A">
        <w:rPr>
          <w:b/>
          <w:bCs/>
          <w:sz w:val="22"/>
          <w:szCs w:val="22"/>
        </w:rPr>
        <w:t>5.2.1. GYVENTOJŲ SURINKIMO PUNKTAI</w:t>
      </w:r>
    </w:p>
    <w:p w14:paraId="19B9ECC9" w14:textId="77777777" w:rsidR="008E0628" w:rsidRPr="000B0B7A" w:rsidRDefault="008E0628" w:rsidP="00EE3662">
      <w:pPr>
        <w:pStyle w:val="Default"/>
        <w:ind w:firstLine="567"/>
        <w:jc w:val="center"/>
        <w:rPr>
          <w:b/>
          <w:bCs/>
          <w:sz w:val="22"/>
          <w:szCs w:val="22"/>
        </w:rPr>
      </w:pPr>
    </w:p>
    <w:p w14:paraId="0CBDA14E" w14:textId="77777777" w:rsidR="002F3031" w:rsidRPr="000B0B7A" w:rsidRDefault="002F3031" w:rsidP="00515DD1">
      <w:pPr>
        <w:pStyle w:val="Default"/>
        <w:ind w:firstLine="567"/>
        <w:rPr>
          <w:color w:val="auto"/>
        </w:rPr>
      </w:pPr>
      <w:r w:rsidRPr="000B0B7A">
        <w:rPr>
          <w:b/>
          <w:color w:val="auto"/>
        </w:rPr>
        <w:t>Gyventojų surinkimo punktų paskirtis</w:t>
      </w:r>
      <w:r w:rsidRPr="000B0B7A">
        <w:rPr>
          <w:color w:val="auto"/>
        </w:rPr>
        <w:t xml:space="preserve"> – surinkti gyventojus ir organizuoti evakavimą.</w:t>
      </w:r>
    </w:p>
    <w:p w14:paraId="61E1EF59" w14:textId="2DDD0470" w:rsidR="002F3031" w:rsidRPr="000B0B7A" w:rsidRDefault="002F3031" w:rsidP="00515DD1">
      <w:pPr>
        <w:pStyle w:val="Default"/>
        <w:ind w:firstLine="567"/>
        <w:jc w:val="both"/>
        <w:rPr>
          <w:bCs/>
          <w:color w:val="auto"/>
        </w:rPr>
      </w:pPr>
      <w:r w:rsidRPr="000B0B7A">
        <w:rPr>
          <w:bCs/>
          <w:color w:val="auto"/>
        </w:rPr>
        <w:t>Numatomos gyventojų surinkimo punktų savivaldybėje įkūrimo vietos nurodytos ESVP 1</w:t>
      </w:r>
      <w:r w:rsidR="00C427C8" w:rsidRPr="000B0B7A">
        <w:rPr>
          <w:bCs/>
          <w:color w:val="auto"/>
        </w:rPr>
        <w:t>4</w:t>
      </w:r>
      <w:r w:rsidRPr="000B0B7A">
        <w:rPr>
          <w:bCs/>
          <w:color w:val="auto"/>
        </w:rPr>
        <w:t xml:space="preserve"> priede. Sprendimą dėl konkrečios gyventojų surinkimo punkto įkūrimo vietos priima savivaldybės administracijos direktorius Gyventojų evakavimo ir priėmimo komisijos teikimu. </w:t>
      </w:r>
    </w:p>
    <w:p w14:paraId="33A80425" w14:textId="77777777" w:rsidR="002F3031" w:rsidRPr="000B0B7A" w:rsidRDefault="002F3031" w:rsidP="00D82AE7">
      <w:pPr>
        <w:pStyle w:val="Default"/>
        <w:ind w:firstLine="709"/>
        <w:jc w:val="both"/>
        <w:rPr>
          <w:bCs/>
          <w:color w:val="auto"/>
          <w:u w:val="single"/>
        </w:rPr>
      </w:pPr>
      <w:r w:rsidRPr="000B0B7A">
        <w:rPr>
          <w:b/>
          <w:bCs/>
          <w:i/>
          <w:color w:val="auto"/>
          <w:u w:val="single"/>
        </w:rPr>
        <w:t>Tipinė gyventojų surinkimo punkto struktūra ir sudėtis</w:t>
      </w:r>
      <w:r w:rsidRPr="000B0B7A">
        <w:rPr>
          <w:bCs/>
          <w:color w:val="auto"/>
          <w:u w:val="single"/>
        </w:rPr>
        <w:t>:</w:t>
      </w:r>
    </w:p>
    <w:p w14:paraId="4FB3DEF9" w14:textId="77777777" w:rsidR="002F3031" w:rsidRPr="000B0B7A" w:rsidRDefault="00DB5274" w:rsidP="00DB5274">
      <w:pPr>
        <w:pStyle w:val="Default"/>
        <w:ind w:firstLine="567"/>
        <w:jc w:val="both"/>
        <w:rPr>
          <w:bCs/>
          <w:color w:val="auto"/>
        </w:rPr>
      </w:pPr>
      <w:r w:rsidRPr="000B0B7A">
        <w:rPr>
          <w:bCs/>
          <w:color w:val="auto"/>
        </w:rPr>
        <w:t xml:space="preserve">- </w:t>
      </w:r>
      <w:r w:rsidR="006611AF" w:rsidRPr="000B0B7A">
        <w:rPr>
          <w:bCs/>
          <w:color w:val="auto"/>
        </w:rPr>
        <w:t>p</w:t>
      </w:r>
      <w:r w:rsidR="002F3031" w:rsidRPr="000B0B7A">
        <w:rPr>
          <w:bCs/>
          <w:color w:val="auto"/>
        </w:rPr>
        <w:t>unkto viršininkas (seniūnas),</w:t>
      </w:r>
    </w:p>
    <w:p w14:paraId="427DE700" w14:textId="77777777" w:rsidR="002F3031" w:rsidRPr="00021BC8" w:rsidRDefault="00DB5274" w:rsidP="00DB5274">
      <w:pPr>
        <w:pStyle w:val="Default"/>
        <w:ind w:firstLine="567"/>
        <w:jc w:val="both"/>
        <w:rPr>
          <w:bCs/>
          <w:color w:val="auto"/>
        </w:rPr>
      </w:pPr>
      <w:r w:rsidRPr="000B0B7A">
        <w:rPr>
          <w:bCs/>
          <w:color w:val="auto"/>
        </w:rPr>
        <w:t xml:space="preserve">- </w:t>
      </w:r>
      <w:r w:rsidR="006611AF" w:rsidRPr="000B0B7A">
        <w:rPr>
          <w:bCs/>
          <w:color w:val="auto"/>
        </w:rPr>
        <w:t>u</w:t>
      </w:r>
      <w:r w:rsidR="002F3031" w:rsidRPr="000B0B7A">
        <w:rPr>
          <w:bCs/>
          <w:color w:val="auto"/>
        </w:rPr>
        <w:t>ž transporto apskaitą atsakingas darbuotojas (seniūnijos specialistas),</w:t>
      </w:r>
    </w:p>
    <w:p w14:paraId="7313BE18" w14:textId="77777777" w:rsidR="002F3031" w:rsidRPr="00021BC8" w:rsidRDefault="00DB5274" w:rsidP="00DB5274">
      <w:pPr>
        <w:pStyle w:val="Default"/>
        <w:ind w:firstLine="567"/>
        <w:jc w:val="both"/>
        <w:rPr>
          <w:bCs/>
          <w:color w:val="auto"/>
        </w:rPr>
      </w:pPr>
      <w:r>
        <w:rPr>
          <w:bCs/>
          <w:color w:val="auto"/>
        </w:rPr>
        <w:t xml:space="preserve">- </w:t>
      </w:r>
      <w:r w:rsidR="006611AF">
        <w:rPr>
          <w:bCs/>
          <w:color w:val="auto"/>
        </w:rPr>
        <w:t>u</w:t>
      </w:r>
      <w:r w:rsidR="002F3031" w:rsidRPr="00021BC8">
        <w:rPr>
          <w:bCs/>
          <w:color w:val="auto"/>
        </w:rPr>
        <w:t>ž ryšius ir informavimą atsakingas darbuotojas (</w:t>
      </w:r>
      <w:r w:rsidR="00DC2ADA" w:rsidRPr="00DC2ADA">
        <w:rPr>
          <w:bCs/>
          <w:color w:val="auto"/>
        </w:rPr>
        <w:t>kitos įstaigos vadovas</w:t>
      </w:r>
      <w:r w:rsidR="002F3031" w:rsidRPr="00021BC8">
        <w:rPr>
          <w:bCs/>
          <w:color w:val="auto"/>
        </w:rPr>
        <w:t>),</w:t>
      </w:r>
    </w:p>
    <w:p w14:paraId="5770896A" w14:textId="77777777" w:rsidR="002F3031" w:rsidRPr="00021BC8" w:rsidRDefault="00DB5274" w:rsidP="00DB5274">
      <w:pPr>
        <w:pStyle w:val="Default"/>
        <w:ind w:firstLine="567"/>
        <w:jc w:val="both"/>
        <w:rPr>
          <w:bCs/>
          <w:color w:val="auto"/>
        </w:rPr>
      </w:pPr>
      <w:r>
        <w:rPr>
          <w:bCs/>
          <w:color w:val="auto"/>
        </w:rPr>
        <w:t xml:space="preserve">- </w:t>
      </w:r>
      <w:r w:rsidR="006611AF">
        <w:rPr>
          <w:bCs/>
          <w:color w:val="auto"/>
        </w:rPr>
        <w:t>g</w:t>
      </w:r>
      <w:r w:rsidR="002F3031" w:rsidRPr="00021BC8">
        <w:rPr>
          <w:bCs/>
          <w:color w:val="auto"/>
        </w:rPr>
        <w:t>yventojų apskaitos grandis (seniūnijos specialistai),</w:t>
      </w:r>
    </w:p>
    <w:p w14:paraId="13549A87" w14:textId="77777777" w:rsidR="002F3031" w:rsidRPr="00021BC8" w:rsidRDefault="00DB5274" w:rsidP="00DB5274">
      <w:pPr>
        <w:pStyle w:val="Default"/>
        <w:ind w:firstLine="567"/>
        <w:jc w:val="both"/>
        <w:rPr>
          <w:bCs/>
          <w:color w:val="auto"/>
        </w:rPr>
      </w:pPr>
      <w:r>
        <w:rPr>
          <w:bCs/>
          <w:color w:val="auto"/>
        </w:rPr>
        <w:lastRenderedPageBreak/>
        <w:t xml:space="preserve">- </w:t>
      </w:r>
      <w:r w:rsidR="006611AF">
        <w:rPr>
          <w:bCs/>
          <w:color w:val="auto"/>
        </w:rPr>
        <w:t>u</w:t>
      </w:r>
      <w:r w:rsidR="002F3031" w:rsidRPr="00021BC8">
        <w:rPr>
          <w:bCs/>
          <w:color w:val="auto"/>
        </w:rPr>
        <w:t>ž gyventojų įsodinimą į transportą atsakingi darbuotojai (seniūnijos specialistai),</w:t>
      </w:r>
    </w:p>
    <w:p w14:paraId="2FB8D98D" w14:textId="012093F1" w:rsidR="002F3031" w:rsidRPr="00021BC8" w:rsidRDefault="00DB5274" w:rsidP="00DB5274">
      <w:pPr>
        <w:pStyle w:val="Default"/>
        <w:ind w:firstLine="567"/>
        <w:jc w:val="both"/>
        <w:rPr>
          <w:bCs/>
          <w:color w:val="auto"/>
        </w:rPr>
      </w:pPr>
      <w:r>
        <w:rPr>
          <w:bCs/>
          <w:color w:val="auto"/>
        </w:rPr>
        <w:t xml:space="preserve">- </w:t>
      </w:r>
      <w:r w:rsidR="006611AF">
        <w:rPr>
          <w:bCs/>
          <w:color w:val="auto"/>
        </w:rPr>
        <w:t>v</w:t>
      </w:r>
      <w:r w:rsidR="002F3031" w:rsidRPr="00021BC8">
        <w:rPr>
          <w:bCs/>
          <w:color w:val="auto"/>
        </w:rPr>
        <w:t>iešosios tvarkos grandis (</w:t>
      </w:r>
      <w:r w:rsidR="00DA6EEC" w:rsidRPr="00092D09">
        <w:t xml:space="preserve">Vilniaus </w:t>
      </w:r>
      <w:r w:rsidR="00FE425D">
        <w:t>A</w:t>
      </w:r>
      <w:r w:rsidR="00DA6EEC" w:rsidRPr="00092D09">
        <w:t xml:space="preserve">VPK </w:t>
      </w:r>
      <w:r w:rsidR="006D0041" w:rsidRPr="006D0041">
        <w:t>Trakų</w:t>
      </w:r>
      <w:r w:rsidR="00DA6EEC" w:rsidRPr="00092D09">
        <w:t xml:space="preserve"> PK</w:t>
      </w:r>
      <w:r w:rsidR="00DA6EEC" w:rsidRPr="00021BC8">
        <w:rPr>
          <w:bCs/>
          <w:color w:val="auto"/>
        </w:rPr>
        <w:t xml:space="preserve"> </w:t>
      </w:r>
      <w:r w:rsidR="002F3031" w:rsidRPr="00021BC8">
        <w:rPr>
          <w:bCs/>
          <w:color w:val="auto"/>
        </w:rPr>
        <w:t>darbuotojai),</w:t>
      </w:r>
    </w:p>
    <w:p w14:paraId="617ECC04" w14:textId="7A28E310" w:rsidR="002F3031" w:rsidRPr="00021BC8" w:rsidRDefault="00DB5274" w:rsidP="00DB5274">
      <w:pPr>
        <w:pStyle w:val="Default"/>
        <w:ind w:firstLine="567"/>
        <w:jc w:val="both"/>
        <w:rPr>
          <w:bCs/>
          <w:color w:val="auto"/>
        </w:rPr>
      </w:pPr>
      <w:r>
        <w:rPr>
          <w:bCs/>
          <w:color w:val="auto"/>
        </w:rPr>
        <w:t xml:space="preserve">- </w:t>
      </w:r>
      <w:r w:rsidR="006611AF">
        <w:rPr>
          <w:bCs/>
          <w:color w:val="auto"/>
        </w:rPr>
        <w:t>u</w:t>
      </w:r>
      <w:r w:rsidR="002F3031" w:rsidRPr="00021BC8">
        <w:rPr>
          <w:bCs/>
          <w:color w:val="auto"/>
        </w:rPr>
        <w:t>ž medicinos pagalbos teikimą atsakingi darbuotojai (</w:t>
      </w:r>
      <w:r w:rsidR="006D0041" w:rsidRPr="006D0041">
        <w:rPr>
          <w:bCs/>
          <w:color w:val="auto"/>
        </w:rPr>
        <w:t>Trakų</w:t>
      </w:r>
      <w:r w:rsidR="00626C7A">
        <w:rPr>
          <w:color w:val="auto"/>
        </w:rPr>
        <w:t xml:space="preserve"> PSPC</w:t>
      </w:r>
      <w:r w:rsidR="002F3031">
        <w:rPr>
          <w:color w:val="auto"/>
        </w:rPr>
        <w:t xml:space="preserve"> </w:t>
      </w:r>
      <w:r w:rsidR="002F3031" w:rsidRPr="00021BC8">
        <w:rPr>
          <w:color w:val="auto"/>
        </w:rPr>
        <w:t>darbuotojai</w:t>
      </w:r>
      <w:r w:rsidR="002F3031" w:rsidRPr="00021BC8">
        <w:rPr>
          <w:bCs/>
          <w:color w:val="auto"/>
        </w:rPr>
        <w:t>).</w:t>
      </w:r>
    </w:p>
    <w:p w14:paraId="58658E77" w14:textId="77777777" w:rsidR="002F3031" w:rsidRPr="000B7631" w:rsidRDefault="002F3031" w:rsidP="00515DD1">
      <w:pPr>
        <w:pStyle w:val="Default"/>
        <w:ind w:firstLine="567"/>
        <w:jc w:val="both"/>
        <w:rPr>
          <w:b/>
          <w:bCs/>
          <w:i/>
          <w:color w:val="auto"/>
        </w:rPr>
      </w:pPr>
      <w:r w:rsidRPr="00ED120C">
        <w:rPr>
          <w:bCs/>
          <w:i/>
          <w:color w:val="auto"/>
        </w:rPr>
        <w:t xml:space="preserve">Vadovaujantis šia pateikta tipine gyventojų surinkimo punkto struktūra ir sudėtimi, </w:t>
      </w:r>
      <w:r w:rsidRPr="000B7631">
        <w:rPr>
          <w:b/>
          <w:bCs/>
          <w:i/>
          <w:color w:val="auto"/>
        </w:rPr>
        <w:t xml:space="preserve">kiekvienoje seniūnijoje </w:t>
      </w:r>
      <w:r w:rsidRPr="000B7631">
        <w:rPr>
          <w:b/>
          <w:bCs/>
          <w:color w:val="auto"/>
          <w:u w:val="single"/>
        </w:rPr>
        <w:t>seniūnas tvirtinta</w:t>
      </w:r>
      <w:r w:rsidRPr="000B7631">
        <w:rPr>
          <w:b/>
          <w:bCs/>
          <w:i/>
          <w:color w:val="auto"/>
        </w:rPr>
        <w:t xml:space="preserve"> šio punkto struktūrą ir personalinę sudėtį, kaupia į šį punktą įtrauktų asmenų kontaktinius duomenis. </w:t>
      </w:r>
    </w:p>
    <w:p w14:paraId="4B176357" w14:textId="7AC94BCE" w:rsidR="002F3031" w:rsidRPr="00F64720" w:rsidRDefault="002F3031" w:rsidP="00515DD1">
      <w:pPr>
        <w:pStyle w:val="Default"/>
        <w:ind w:firstLine="567"/>
        <w:jc w:val="both"/>
        <w:rPr>
          <w:bCs/>
          <w:color w:val="FF0000"/>
        </w:rPr>
      </w:pPr>
      <w:r w:rsidRPr="00214E20">
        <w:rPr>
          <w:bCs/>
          <w:color w:val="auto"/>
        </w:rPr>
        <w:t>Prireikus</w:t>
      </w:r>
      <w:r w:rsidR="00214E20" w:rsidRPr="00214E20">
        <w:rPr>
          <w:bCs/>
          <w:color w:val="auto"/>
        </w:rPr>
        <w:t>,</w:t>
      </w:r>
      <w:r w:rsidRPr="00214E20">
        <w:rPr>
          <w:bCs/>
          <w:color w:val="auto"/>
        </w:rPr>
        <w:t xml:space="preserve"> asmenis vykdyti gyventojų surinkimo punkto funkcijas telkia šio punkto viršininkas, gyventojų evakavimui vykdyti reikalingus materialinius išteklius telkia </w:t>
      </w:r>
      <w:r w:rsidR="00061189">
        <w:rPr>
          <w:bCs/>
          <w:color w:val="auto"/>
        </w:rPr>
        <w:t xml:space="preserve">savivaldybės </w:t>
      </w:r>
      <w:r w:rsidR="00F64720" w:rsidRPr="00ED120C">
        <w:rPr>
          <w:bCs/>
          <w:color w:val="auto"/>
        </w:rPr>
        <w:t>ESOC Operacinio vertinimo, ekstremaliųjų situacijų prevencijos, informacijos valdymo ir materialinio techninio aprūpinimo grupė</w:t>
      </w:r>
      <w:r w:rsidR="00ED120C">
        <w:rPr>
          <w:bCs/>
          <w:color w:val="auto"/>
        </w:rPr>
        <w:t>.</w:t>
      </w:r>
      <w:r w:rsidRPr="00F64720">
        <w:rPr>
          <w:bCs/>
          <w:color w:val="FF0000"/>
        </w:rPr>
        <w:t xml:space="preserve"> </w:t>
      </w:r>
    </w:p>
    <w:p w14:paraId="5B4AE0F6" w14:textId="77777777" w:rsidR="00965F87" w:rsidRPr="00ED120C" w:rsidRDefault="00965F87" w:rsidP="00965F87">
      <w:pPr>
        <w:tabs>
          <w:tab w:val="left" w:pos="980"/>
        </w:tabs>
        <w:ind w:firstLine="567"/>
        <w:jc w:val="both"/>
        <w:rPr>
          <w:b/>
        </w:rPr>
      </w:pPr>
      <w:r w:rsidRPr="00ED120C">
        <w:rPr>
          <w:b/>
        </w:rPr>
        <w:t>Gyventojų surinkimo punktuose punkto viršininkas organizuoja:</w:t>
      </w:r>
    </w:p>
    <w:p w14:paraId="62A52DD5" w14:textId="77777777" w:rsidR="00965F87" w:rsidRPr="00ED120C" w:rsidRDefault="00FD167E" w:rsidP="00965F87">
      <w:pPr>
        <w:tabs>
          <w:tab w:val="left" w:pos="980"/>
        </w:tabs>
        <w:ind w:firstLine="567"/>
        <w:jc w:val="both"/>
      </w:pPr>
      <w:r w:rsidRPr="00ED120C">
        <w:t>- g</w:t>
      </w:r>
      <w:r w:rsidR="00965F87" w:rsidRPr="00ED120C">
        <w:t xml:space="preserve">yventojų ir transporto priemonių apskaitos tvarkymą; </w:t>
      </w:r>
    </w:p>
    <w:p w14:paraId="75DC36DE" w14:textId="77777777" w:rsidR="00965F87" w:rsidRPr="00ED120C" w:rsidRDefault="00965F87" w:rsidP="00965F87">
      <w:pPr>
        <w:tabs>
          <w:tab w:val="left" w:pos="980"/>
        </w:tabs>
        <w:ind w:firstLine="567"/>
        <w:jc w:val="both"/>
      </w:pPr>
      <w:r w:rsidRPr="00ED120C">
        <w:t xml:space="preserve">- </w:t>
      </w:r>
      <w:r w:rsidR="00FD167E" w:rsidRPr="00ED120C">
        <w:t>g</w:t>
      </w:r>
      <w:r w:rsidRPr="00ED120C">
        <w:t>yventojų suskirstymą į grupes ir jų aprūpinimą transporto priemonėmis;</w:t>
      </w:r>
    </w:p>
    <w:p w14:paraId="1C31D178" w14:textId="77777777" w:rsidR="00965F87" w:rsidRPr="00ED120C" w:rsidRDefault="00965F87" w:rsidP="00965F87">
      <w:pPr>
        <w:tabs>
          <w:tab w:val="left" w:pos="980"/>
        </w:tabs>
        <w:ind w:firstLine="567"/>
        <w:jc w:val="both"/>
      </w:pPr>
      <w:r w:rsidRPr="00ED120C">
        <w:t xml:space="preserve">- </w:t>
      </w:r>
      <w:r w:rsidR="00FD167E" w:rsidRPr="00ED120C">
        <w:t>t</w:t>
      </w:r>
      <w:r w:rsidRPr="00ED120C">
        <w:t>ransporto priemonių kolonų sudarymą;</w:t>
      </w:r>
    </w:p>
    <w:p w14:paraId="3E3DB4F2" w14:textId="77777777" w:rsidR="00965F87" w:rsidRPr="00ED120C" w:rsidRDefault="00965F87" w:rsidP="00965F87">
      <w:pPr>
        <w:tabs>
          <w:tab w:val="left" w:pos="980"/>
        </w:tabs>
        <w:ind w:firstLine="567"/>
        <w:jc w:val="both"/>
      </w:pPr>
      <w:r w:rsidRPr="00ED120C">
        <w:t xml:space="preserve">- </w:t>
      </w:r>
      <w:r w:rsidR="00FD167E" w:rsidRPr="00ED120C">
        <w:t>g</w:t>
      </w:r>
      <w:r w:rsidRPr="00ED120C">
        <w:t>yventojų įlaipinimą į savivaldybės transporto priemones;</w:t>
      </w:r>
    </w:p>
    <w:p w14:paraId="60538546" w14:textId="77777777" w:rsidR="00965F87" w:rsidRPr="00ED120C" w:rsidRDefault="00965F87" w:rsidP="00965F87">
      <w:pPr>
        <w:tabs>
          <w:tab w:val="left" w:pos="980"/>
        </w:tabs>
        <w:ind w:firstLine="567"/>
        <w:jc w:val="both"/>
      </w:pPr>
      <w:r w:rsidRPr="00ED120C">
        <w:t xml:space="preserve">- </w:t>
      </w:r>
      <w:r w:rsidR="00FD167E" w:rsidRPr="00ED120C">
        <w:t>t</w:t>
      </w:r>
      <w:r w:rsidRPr="00ED120C">
        <w:t>ransporto atvykimo į punktą kontrolę;</w:t>
      </w:r>
    </w:p>
    <w:p w14:paraId="7F2CB4B4" w14:textId="77777777" w:rsidR="00965F87" w:rsidRPr="00ED120C" w:rsidRDefault="00965F87" w:rsidP="00965F87">
      <w:pPr>
        <w:tabs>
          <w:tab w:val="left" w:pos="980"/>
        </w:tabs>
        <w:ind w:firstLine="567"/>
        <w:jc w:val="both"/>
      </w:pPr>
      <w:r w:rsidRPr="00ED120C">
        <w:t xml:space="preserve">- </w:t>
      </w:r>
      <w:r w:rsidR="00FD167E" w:rsidRPr="00ED120C">
        <w:t>n</w:t>
      </w:r>
      <w:r w:rsidRPr="00ED120C">
        <w:t>ukentėjusiems būtinosios medicininės pagalbos teikimą;</w:t>
      </w:r>
    </w:p>
    <w:p w14:paraId="711D5B44" w14:textId="77777777" w:rsidR="00965F87" w:rsidRPr="00ED120C" w:rsidRDefault="00965F87" w:rsidP="00965F87">
      <w:pPr>
        <w:tabs>
          <w:tab w:val="left" w:pos="980"/>
        </w:tabs>
        <w:ind w:firstLine="567"/>
        <w:jc w:val="both"/>
      </w:pPr>
      <w:r w:rsidRPr="00ED120C">
        <w:t xml:space="preserve">- </w:t>
      </w:r>
      <w:r w:rsidR="00FD167E" w:rsidRPr="00ED120C">
        <w:t>v</w:t>
      </w:r>
      <w:r w:rsidRPr="00ED120C">
        <w:t>iešosios tvarkos palaikymą;</w:t>
      </w:r>
    </w:p>
    <w:p w14:paraId="0E4345E7" w14:textId="77777777" w:rsidR="002F3031" w:rsidRDefault="00965F87" w:rsidP="00965F87">
      <w:pPr>
        <w:tabs>
          <w:tab w:val="left" w:pos="980"/>
        </w:tabs>
        <w:ind w:firstLine="567"/>
        <w:jc w:val="both"/>
      </w:pPr>
      <w:r w:rsidRPr="00ED120C">
        <w:t xml:space="preserve">- </w:t>
      </w:r>
      <w:r w:rsidR="00FD167E" w:rsidRPr="00ED120C">
        <w:t>i</w:t>
      </w:r>
      <w:r w:rsidRPr="00ED120C">
        <w:t>nformacijos teikimą savivaldybės ekstremalių situacijų operacijų centrui apie evakuotus gyventojus.</w:t>
      </w:r>
    </w:p>
    <w:p w14:paraId="4B74A02B" w14:textId="77777777" w:rsidR="00D66318" w:rsidRPr="00ED120C" w:rsidRDefault="00D66318" w:rsidP="00965F87">
      <w:pPr>
        <w:tabs>
          <w:tab w:val="left" w:pos="980"/>
        </w:tabs>
        <w:ind w:firstLine="567"/>
        <w:jc w:val="both"/>
      </w:pPr>
    </w:p>
    <w:p w14:paraId="5AEBF927" w14:textId="77777777" w:rsidR="002F3031" w:rsidRDefault="00850D7F" w:rsidP="005100BA">
      <w:pPr>
        <w:pStyle w:val="Default"/>
        <w:ind w:firstLine="567"/>
        <w:rPr>
          <w:b/>
          <w:bCs/>
          <w:sz w:val="22"/>
          <w:szCs w:val="22"/>
        </w:rPr>
      </w:pPr>
      <w:r w:rsidRPr="00850D7F">
        <w:rPr>
          <w:b/>
          <w:bCs/>
          <w:sz w:val="22"/>
          <w:szCs w:val="22"/>
        </w:rPr>
        <w:t>5.2.2 TARPINIS GYVENTOJŲ EVAKAVIMO PUNKTAI</w:t>
      </w:r>
    </w:p>
    <w:p w14:paraId="29C2353F" w14:textId="77777777" w:rsidR="008E0628" w:rsidRPr="00850D7F" w:rsidRDefault="008E0628" w:rsidP="00EE3662">
      <w:pPr>
        <w:pStyle w:val="Default"/>
        <w:ind w:firstLine="567"/>
        <w:jc w:val="center"/>
        <w:rPr>
          <w:sz w:val="22"/>
          <w:szCs w:val="22"/>
        </w:rPr>
      </w:pPr>
    </w:p>
    <w:p w14:paraId="1A8170D4" w14:textId="77777777" w:rsidR="002F3031" w:rsidRDefault="002F3031" w:rsidP="00EB4FCF">
      <w:pPr>
        <w:pStyle w:val="Default"/>
        <w:ind w:firstLine="567"/>
        <w:jc w:val="both"/>
        <w:rPr>
          <w:color w:val="auto"/>
        </w:rPr>
      </w:pPr>
      <w:r w:rsidRPr="00021BC8">
        <w:rPr>
          <w:b/>
          <w:bCs/>
          <w:iCs/>
          <w:color w:val="auto"/>
        </w:rPr>
        <w:t>Tarpinių gyventojų evakavimo punktų</w:t>
      </w:r>
      <w:r w:rsidRPr="00021BC8">
        <w:rPr>
          <w:b/>
          <w:bCs/>
          <w:i/>
          <w:iCs/>
          <w:color w:val="auto"/>
        </w:rPr>
        <w:t xml:space="preserve"> </w:t>
      </w:r>
      <w:r w:rsidRPr="00021BC8">
        <w:rPr>
          <w:color w:val="auto"/>
        </w:rPr>
        <w:t xml:space="preserve">paskirtis – registruoti atvykstančius gyventojus, tikrinti jų cheminį užterštumą, vykdyti </w:t>
      </w:r>
      <w:proofErr w:type="spellStart"/>
      <w:r w:rsidRPr="00021BC8">
        <w:rPr>
          <w:color w:val="auto"/>
        </w:rPr>
        <w:t>dozimetrinę</w:t>
      </w:r>
      <w:proofErr w:type="spellEnd"/>
      <w:r w:rsidRPr="00021BC8">
        <w:rPr>
          <w:color w:val="auto"/>
        </w:rPr>
        <w:t xml:space="preserve"> kontrolę, sanitarinį švarinimą ir siųsti gyventojus į gyventojų priėmimo punktus. </w:t>
      </w:r>
    </w:p>
    <w:p w14:paraId="3BB907C5" w14:textId="77777777" w:rsidR="005F7D2B" w:rsidRPr="00061189" w:rsidRDefault="002F3031" w:rsidP="005C1EE5">
      <w:pPr>
        <w:pStyle w:val="Default"/>
        <w:tabs>
          <w:tab w:val="left" w:pos="709"/>
        </w:tabs>
        <w:ind w:firstLine="284"/>
        <w:jc w:val="both"/>
        <w:rPr>
          <w:color w:val="auto"/>
        </w:rPr>
      </w:pPr>
      <w:r w:rsidRPr="00061189">
        <w:rPr>
          <w:rFonts w:asciiTheme="majorHAnsi" w:hAnsiTheme="majorHAnsi"/>
          <w:color w:val="auto"/>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Tarpiniai gyventojų evakavimo punktai gali būti įkuriami</w:t>
      </w:r>
      <w:r w:rsidR="005F7D2B" w:rsidRPr="00061189">
        <w:rPr>
          <w:color w:val="auto"/>
        </w:rPr>
        <w:t>:</w:t>
      </w:r>
    </w:p>
    <w:p w14:paraId="58BA2C64" w14:textId="77777777" w:rsidR="00BD3ADD" w:rsidRPr="00061189" w:rsidRDefault="00BD3ADD" w:rsidP="00275638">
      <w:pPr>
        <w:pStyle w:val="Default"/>
        <w:tabs>
          <w:tab w:val="left" w:pos="709"/>
        </w:tabs>
        <w:jc w:val="both"/>
        <w:rPr>
          <w:color w:val="auto"/>
        </w:rPr>
      </w:pPr>
    </w:p>
    <w:p w14:paraId="7AE9EB00" w14:textId="1FD1D72B" w:rsidR="005F7D2B" w:rsidRDefault="009854A4" w:rsidP="00EB4FCF">
      <w:pPr>
        <w:pStyle w:val="Default"/>
        <w:numPr>
          <w:ilvl w:val="0"/>
          <w:numId w:val="8"/>
        </w:numPr>
        <w:tabs>
          <w:tab w:val="left" w:pos="567"/>
          <w:tab w:val="left" w:pos="709"/>
        </w:tabs>
        <w:spacing w:line="360" w:lineRule="auto"/>
        <w:ind w:left="0" w:firstLine="567"/>
        <w:jc w:val="both"/>
        <w:rPr>
          <w:color w:val="auto"/>
        </w:rPr>
      </w:pPr>
      <w:r>
        <w:rPr>
          <w:color w:val="auto"/>
        </w:rPr>
        <w:t>Trakų</w:t>
      </w:r>
      <w:r w:rsidR="00DB0D0C" w:rsidRPr="00BB0904">
        <w:rPr>
          <w:color w:val="auto"/>
        </w:rPr>
        <w:t xml:space="preserve"> mieste</w:t>
      </w:r>
      <w:r w:rsidR="002F3031" w:rsidRPr="00BB0904">
        <w:rPr>
          <w:color w:val="auto"/>
        </w:rPr>
        <w:t xml:space="preserve"> (</w:t>
      </w:r>
      <w:r>
        <w:rPr>
          <w:color w:val="auto"/>
        </w:rPr>
        <w:t>Birutės</w:t>
      </w:r>
      <w:r w:rsidR="002F3031" w:rsidRPr="00BB0904">
        <w:rPr>
          <w:color w:val="auto"/>
        </w:rPr>
        <w:t xml:space="preserve"> g.</w:t>
      </w:r>
      <w:r w:rsidR="00DB0D0C" w:rsidRPr="00BB0904">
        <w:rPr>
          <w:color w:val="auto"/>
        </w:rPr>
        <w:t xml:space="preserve">, šalia </w:t>
      </w:r>
      <w:r>
        <w:rPr>
          <w:color w:val="auto"/>
        </w:rPr>
        <w:t>Trakų stadiono [</w:t>
      </w:r>
      <w:r w:rsidRPr="00CD42B4">
        <w:rPr>
          <w:rStyle w:val="numbers"/>
          <w:b/>
          <w:i/>
          <w:color w:val="0070C0"/>
        </w:rPr>
        <w:t>54°38'24"N 24°56'13"E</w:t>
      </w:r>
      <w:r>
        <w:rPr>
          <w:color w:val="auto"/>
        </w:rPr>
        <w:t>]</w:t>
      </w:r>
      <w:r w:rsidR="002F3031" w:rsidRPr="00BB0904">
        <w:rPr>
          <w:color w:val="auto"/>
        </w:rPr>
        <w:t xml:space="preserve">), </w:t>
      </w:r>
    </w:p>
    <w:p w14:paraId="794DC44F" w14:textId="70EC47ED" w:rsidR="005F7D2B" w:rsidRDefault="009854A4" w:rsidP="00EB4FCF">
      <w:pPr>
        <w:pStyle w:val="Default"/>
        <w:numPr>
          <w:ilvl w:val="0"/>
          <w:numId w:val="8"/>
        </w:numPr>
        <w:tabs>
          <w:tab w:val="left" w:pos="567"/>
          <w:tab w:val="left" w:pos="709"/>
        </w:tabs>
        <w:spacing w:line="360" w:lineRule="auto"/>
        <w:ind w:left="0" w:firstLine="567"/>
        <w:jc w:val="both"/>
        <w:rPr>
          <w:color w:val="auto"/>
        </w:rPr>
      </w:pPr>
      <w:r>
        <w:rPr>
          <w:color w:val="auto"/>
        </w:rPr>
        <w:t>Lentvario</w:t>
      </w:r>
      <w:r w:rsidR="00DB0D0C" w:rsidRPr="00BB0904">
        <w:rPr>
          <w:color w:val="auto"/>
        </w:rPr>
        <w:t xml:space="preserve"> mieste</w:t>
      </w:r>
      <w:r w:rsidR="002F3031" w:rsidRPr="00BB0904">
        <w:rPr>
          <w:color w:val="auto"/>
        </w:rPr>
        <w:t xml:space="preserve"> (</w:t>
      </w:r>
      <w:r>
        <w:rPr>
          <w:color w:val="auto"/>
        </w:rPr>
        <w:t>Vokės</w:t>
      </w:r>
      <w:r w:rsidR="002F3031" w:rsidRPr="00BB0904">
        <w:rPr>
          <w:color w:val="auto"/>
        </w:rPr>
        <w:t xml:space="preserve"> g.</w:t>
      </w:r>
      <w:r>
        <w:rPr>
          <w:color w:val="auto"/>
        </w:rPr>
        <w:t xml:space="preserve"> ir Fabriko g. sankirtoje</w:t>
      </w:r>
      <w:r w:rsidR="005F7D2B">
        <w:rPr>
          <w:color w:val="auto"/>
        </w:rPr>
        <w:t xml:space="preserve"> [</w:t>
      </w:r>
      <w:r w:rsidR="005F7D2B" w:rsidRPr="00CD42B4">
        <w:rPr>
          <w:rStyle w:val="numbers"/>
          <w:b/>
          <w:i/>
          <w:color w:val="0070C0"/>
        </w:rPr>
        <w:t>54°38'18"N 25°3'23"E</w:t>
      </w:r>
      <w:r w:rsidR="005F7D2B">
        <w:rPr>
          <w:rStyle w:val="numbers"/>
        </w:rPr>
        <w:t>]</w:t>
      </w:r>
      <w:r w:rsidR="002F3031" w:rsidRPr="00BB0904">
        <w:rPr>
          <w:color w:val="auto"/>
        </w:rPr>
        <w:t>)</w:t>
      </w:r>
      <w:r w:rsidR="005F7D2B">
        <w:rPr>
          <w:color w:val="auto"/>
        </w:rPr>
        <w:t>,</w:t>
      </w:r>
    </w:p>
    <w:p w14:paraId="72D23EAB" w14:textId="530D0266" w:rsidR="002F3031" w:rsidRDefault="005F7D2B" w:rsidP="00EB4FCF">
      <w:pPr>
        <w:pStyle w:val="Default"/>
        <w:numPr>
          <w:ilvl w:val="0"/>
          <w:numId w:val="8"/>
        </w:numPr>
        <w:tabs>
          <w:tab w:val="left" w:pos="567"/>
          <w:tab w:val="left" w:pos="709"/>
        </w:tabs>
        <w:spacing w:line="360" w:lineRule="auto"/>
        <w:ind w:left="0" w:firstLine="567"/>
        <w:jc w:val="both"/>
        <w:rPr>
          <w:color w:val="auto"/>
        </w:rPr>
      </w:pPr>
      <w:r>
        <w:rPr>
          <w:color w:val="auto"/>
        </w:rPr>
        <w:t>Aukštadvario</w:t>
      </w:r>
      <w:r w:rsidR="002F3031" w:rsidRPr="00BB0904">
        <w:rPr>
          <w:color w:val="auto"/>
        </w:rPr>
        <w:t xml:space="preserve"> mieste (</w:t>
      </w:r>
      <w:r>
        <w:rPr>
          <w:color w:val="auto"/>
        </w:rPr>
        <w:t xml:space="preserve">Technikumo g., Stadionas </w:t>
      </w:r>
      <w:r w:rsidR="00CD42B4">
        <w:rPr>
          <w:color w:val="auto"/>
        </w:rPr>
        <w:t>[</w:t>
      </w:r>
      <w:r w:rsidRPr="00CD42B4">
        <w:rPr>
          <w:rStyle w:val="numbers"/>
          <w:b/>
          <w:i/>
          <w:color w:val="0070C0"/>
        </w:rPr>
        <w:t>54°34′52.8″N 24°31′48.8″E</w:t>
      </w:r>
      <w:r>
        <w:rPr>
          <w:color w:val="auto"/>
        </w:rPr>
        <w:t>]),</w:t>
      </w:r>
    </w:p>
    <w:p w14:paraId="6A0F8723" w14:textId="14DF4939" w:rsidR="005F7D2B" w:rsidRPr="00BB0904" w:rsidRDefault="005F7D2B" w:rsidP="00EB4FCF">
      <w:pPr>
        <w:pStyle w:val="Default"/>
        <w:numPr>
          <w:ilvl w:val="0"/>
          <w:numId w:val="8"/>
        </w:numPr>
        <w:tabs>
          <w:tab w:val="left" w:pos="567"/>
          <w:tab w:val="left" w:pos="709"/>
        </w:tabs>
        <w:spacing w:line="360" w:lineRule="auto"/>
        <w:ind w:left="0" w:firstLine="567"/>
        <w:jc w:val="both"/>
        <w:rPr>
          <w:color w:val="auto"/>
        </w:rPr>
      </w:pPr>
      <w:r>
        <w:rPr>
          <w:color w:val="auto"/>
        </w:rPr>
        <w:t>Onuškio miestelyje (Mokyklos stadionas, [</w:t>
      </w:r>
      <w:r w:rsidRPr="00CD42B4">
        <w:rPr>
          <w:rStyle w:val="numbers"/>
          <w:b/>
          <w:i/>
          <w:color w:val="0070C0"/>
        </w:rPr>
        <w:t>54°28'56"N 24°35'55"E</w:t>
      </w:r>
      <w:r>
        <w:rPr>
          <w:rStyle w:val="numbers"/>
        </w:rPr>
        <w:t>]</w:t>
      </w:r>
      <w:r>
        <w:rPr>
          <w:color w:val="auto"/>
        </w:rPr>
        <w:t>)</w:t>
      </w:r>
      <w:r w:rsidR="00BE1317">
        <w:rPr>
          <w:color w:val="auto"/>
        </w:rPr>
        <w:t>.</w:t>
      </w:r>
    </w:p>
    <w:p w14:paraId="68281F8A" w14:textId="77777777" w:rsidR="00EB4FCF" w:rsidRDefault="00EB4FCF" w:rsidP="00275638">
      <w:pPr>
        <w:pStyle w:val="Default"/>
        <w:ind w:firstLine="709"/>
        <w:jc w:val="both"/>
        <w:rPr>
          <w:b/>
          <w:i/>
          <w:color w:val="auto"/>
        </w:rPr>
      </w:pPr>
    </w:p>
    <w:p w14:paraId="06BB152B" w14:textId="77777777" w:rsidR="002F3031" w:rsidRPr="00C17D6E" w:rsidRDefault="002F3031" w:rsidP="005C1EE5">
      <w:pPr>
        <w:pStyle w:val="Default"/>
        <w:ind w:firstLine="284"/>
        <w:jc w:val="both"/>
        <w:rPr>
          <w:b/>
          <w:color w:val="auto"/>
        </w:rPr>
      </w:pPr>
      <w:r w:rsidRPr="00C17D6E">
        <w:rPr>
          <w:b/>
          <w:color w:val="auto"/>
          <w:u w:val="single"/>
        </w:rPr>
        <w:t>Tipinė tarpinio gyventojų evakavimo punkto struktūra ir sudėtis</w:t>
      </w:r>
      <w:r w:rsidRPr="00C17D6E">
        <w:rPr>
          <w:b/>
          <w:color w:val="auto"/>
        </w:rPr>
        <w:t>:</w:t>
      </w:r>
    </w:p>
    <w:p w14:paraId="5227CD97" w14:textId="4995CD46" w:rsidR="002F3031" w:rsidRPr="00275638" w:rsidRDefault="006611AF" w:rsidP="00275638">
      <w:pPr>
        <w:pStyle w:val="Sraopastraipa"/>
        <w:numPr>
          <w:ilvl w:val="1"/>
          <w:numId w:val="9"/>
        </w:numPr>
        <w:tabs>
          <w:tab w:val="left" w:pos="709"/>
          <w:tab w:val="left" w:pos="980"/>
        </w:tabs>
        <w:ind w:left="0" w:firstLine="567"/>
        <w:jc w:val="both"/>
        <w:rPr>
          <w:rFonts w:ascii="Times New Roman" w:hAnsi="Times New Roman"/>
          <w:sz w:val="24"/>
          <w:szCs w:val="24"/>
        </w:rPr>
      </w:pPr>
      <w:r w:rsidRPr="00275638">
        <w:rPr>
          <w:rFonts w:ascii="Times New Roman" w:hAnsi="Times New Roman"/>
          <w:sz w:val="24"/>
          <w:szCs w:val="24"/>
        </w:rPr>
        <w:t>p</w:t>
      </w:r>
      <w:r w:rsidR="002F3031" w:rsidRPr="00275638">
        <w:rPr>
          <w:rFonts w:ascii="Times New Roman" w:hAnsi="Times New Roman"/>
          <w:sz w:val="24"/>
          <w:szCs w:val="24"/>
        </w:rPr>
        <w:t>unkto viršininkas (sveikatos priežiūros įstaigos vadovas);</w:t>
      </w:r>
    </w:p>
    <w:p w14:paraId="5C06F1D2" w14:textId="3EFE1ACF" w:rsidR="002F3031" w:rsidRPr="00275638" w:rsidRDefault="006611AF" w:rsidP="00275638">
      <w:pPr>
        <w:pStyle w:val="Sraopastraipa"/>
        <w:numPr>
          <w:ilvl w:val="1"/>
          <w:numId w:val="9"/>
        </w:numPr>
        <w:tabs>
          <w:tab w:val="left" w:pos="709"/>
          <w:tab w:val="left" w:pos="980"/>
        </w:tabs>
        <w:ind w:left="0" w:firstLine="567"/>
        <w:jc w:val="both"/>
        <w:rPr>
          <w:rFonts w:ascii="Times New Roman" w:hAnsi="Times New Roman"/>
          <w:sz w:val="24"/>
          <w:szCs w:val="24"/>
        </w:rPr>
      </w:pPr>
      <w:r w:rsidRPr="00275638">
        <w:rPr>
          <w:rFonts w:ascii="Times New Roman" w:hAnsi="Times New Roman"/>
          <w:sz w:val="24"/>
          <w:szCs w:val="24"/>
        </w:rPr>
        <w:t>t</w:t>
      </w:r>
      <w:r w:rsidR="002F3031" w:rsidRPr="00275638">
        <w:rPr>
          <w:rFonts w:ascii="Times New Roman" w:hAnsi="Times New Roman"/>
          <w:sz w:val="24"/>
          <w:szCs w:val="24"/>
        </w:rPr>
        <w:t>ransporto apskaitos grandis (įmonių, teikiančių transportą evakavimui, darbuotojai);</w:t>
      </w:r>
    </w:p>
    <w:p w14:paraId="1177E892" w14:textId="2C20DEAD" w:rsidR="002F3031" w:rsidRPr="00275638" w:rsidRDefault="006611AF" w:rsidP="00275638">
      <w:pPr>
        <w:pStyle w:val="Sraopastraipa"/>
        <w:numPr>
          <w:ilvl w:val="1"/>
          <w:numId w:val="9"/>
        </w:numPr>
        <w:tabs>
          <w:tab w:val="left" w:pos="709"/>
          <w:tab w:val="left" w:pos="980"/>
        </w:tabs>
        <w:spacing w:after="0" w:line="240" w:lineRule="auto"/>
        <w:ind w:left="0" w:firstLine="567"/>
        <w:jc w:val="both"/>
        <w:rPr>
          <w:rFonts w:ascii="Times New Roman" w:hAnsi="Times New Roman"/>
          <w:sz w:val="24"/>
          <w:szCs w:val="24"/>
        </w:rPr>
      </w:pPr>
      <w:r w:rsidRPr="00275638">
        <w:rPr>
          <w:rFonts w:ascii="Times New Roman" w:hAnsi="Times New Roman"/>
          <w:sz w:val="24"/>
          <w:szCs w:val="24"/>
        </w:rPr>
        <w:t>g</w:t>
      </w:r>
      <w:r w:rsidR="002F3031" w:rsidRPr="00275638">
        <w:rPr>
          <w:rFonts w:ascii="Times New Roman" w:hAnsi="Times New Roman"/>
          <w:sz w:val="24"/>
          <w:szCs w:val="24"/>
        </w:rPr>
        <w:t>yventojų apskaitos grandis (įmonių, teikiančių transportą evakavimui, darbuotojai);</w:t>
      </w:r>
    </w:p>
    <w:p w14:paraId="4021F65E" w14:textId="040B5DC8" w:rsidR="002F3031" w:rsidRPr="00275638" w:rsidRDefault="006611AF" w:rsidP="00275638">
      <w:pPr>
        <w:pStyle w:val="Sraopastraipa"/>
        <w:numPr>
          <w:ilvl w:val="1"/>
          <w:numId w:val="9"/>
        </w:numPr>
        <w:tabs>
          <w:tab w:val="left" w:pos="709"/>
          <w:tab w:val="left" w:pos="980"/>
        </w:tabs>
        <w:spacing w:after="0" w:line="240" w:lineRule="auto"/>
        <w:ind w:left="0" w:firstLine="567"/>
        <w:jc w:val="both"/>
        <w:rPr>
          <w:rFonts w:ascii="Times New Roman" w:hAnsi="Times New Roman"/>
          <w:sz w:val="24"/>
          <w:szCs w:val="24"/>
        </w:rPr>
      </w:pPr>
      <w:r w:rsidRPr="00275638">
        <w:rPr>
          <w:rFonts w:ascii="Times New Roman" w:hAnsi="Times New Roman"/>
          <w:sz w:val="24"/>
          <w:szCs w:val="24"/>
        </w:rPr>
        <w:t>r</w:t>
      </w:r>
      <w:r w:rsidR="002F3031" w:rsidRPr="00275638">
        <w:rPr>
          <w:rFonts w:ascii="Times New Roman" w:hAnsi="Times New Roman"/>
          <w:sz w:val="24"/>
          <w:szCs w:val="24"/>
        </w:rPr>
        <w:t xml:space="preserve">yšių palaikymo grandis (savivaldybės administracijos </w:t>
      </w:r>
      <w:r w:rsidR="0000103B" w:rsidRPr="00275638">
        <w:rPr>
          <w:rFonts w:ascii="Times New Roman" w:hAnsi="Times New Roman"/>
          <w:sz w:val="24"/>
          <w:szCs w:val="24"/>
        </w:rPr>
        <w:t>Dokumentų valdymo</w:t>
      </w:r>
      <w:r w:rsidR="002F3031" w:rsidRPr="00275638">
        <w:rPr>
          <w:rFonts w:ascii="Times New Roman" w:hAnsi="Times New Roman"/>
          <w:sz w:val="24"/>
          <w:szCs w:val="24"/>
        </w:rPr>
        <w:t xml:space="preserve"> skyriaus darbuotojai);</w:t>
      </w:r>
    </w:p>
    <w:p w14:paraId="71F53901" w14:textId="43196758" w:rsidR="002F3031" w:rsidRPr="00275638" w:rsidRDefault="006611AF" w:rsidP="00275638">
      <w:pPr>
        <w:pStyle w:val="Sraopastraipa"/>
        <w:numPr>
          <w:ilvl w:val="1"/>
          <w:numId w:val="9"/>
        </w:numPr>
        <w:tabs>
          <w:tab w:val="left" w:pos="709"/>
          <w:tab w:val="left" w:pos="980"/>
        </w:tabs>
        <w:ind w:left="0" w:firstLine="567"/>
        <w:jc w:val="both"/>
        <w:rPr>
          <w:rFonts w:ascii="Times New Roman" w:hAnsi="Times New Roman"/>
          <w:sz w:val="24"/>
          <w:szCs w:val="24"/>
        </w:rPr>
      </w:pPr>
      <w:r w:rsidRPr="00275638">
        <w:rPr>
          <w:rFonts w:ascii="Times New Roman" w:hAnsi="Times New Roman"/>
          <w:sz w:val="24"/>
          <w:szCs w:val="24"/>
        </w:rPr>
        <w:t>g</w:t>
      </w:r>
      <w:r w:rsidR="002F3031" w:rsidRPr="00275638">
        <w:rPr>
          <w:rFonts w:ascii="Times New Roman" w:hAnsi="Times New Roman"/>
          <w:sz w:val="24"/>
          <w:szCs w:val="24"/>
        </w:rPr>
        <w:t xml:space="preserve">yventojų užterštumo kontrolės grandis (sveikatos priežiūros specialistai); </w:t>
      </w:r>
    </w:p>
    <w:p w14:paraId="6798D8CB" w14:textId="643AFC25" w:rsidR="002F3031" w:rsidRPr="00275638" w:rsidRDefault="006611AF" w:rsidP="00275638">
      <w:pPr>
        <w:pStyle w:val="Sraopastraipa"/>
        <w:numPr>
          <w:ilvl w:val="1"/>
          <w:numId w:val="9"/>
        </w:numPr>
        <w:tabs>
          <w:tab w:val="left" w:pos="709"/>
          <w:tab w:val="left" w:pos="980"/>
        </w:tabs>
        <w:ind w:left="0" w:firstLine="567"/>
        <w:jc w:val="both"/>
        <w:rPr>
          <w:rFonts w:ascii="Times New Roman" w:hAnsi="Times New Roman"/>
          <w:sz w:val="24"/>
          <w:szCs w:val="24"/>
        </w:rPr>
      </w:pPr>
      <w:r w:rsidRPr="00275638">
        <w:rPr>
          <w:rFonts w:ascii="Times New Roman" w:hAnsi="Times New Roman"/>
          <w:sz w:val="24"/>
          <w:szCs w:val="24"/>
        </w:rPr>
        <w:t>g</w:t>
      </w:r>
      <w:r w:rsidR="002F3031" w:rsidRPr="00275638">
        <w:rPr>
          <w:rFonts w:ascii="Times New Roman" w:hAnsi="Times New Roman"/>
          <w:sz w:val="24"/>
          <w:szCs w:val="24"/>
        </w:rPr>
        <w:t>yventojų sanitarinio švarinimo grandis (sveikatos priežiūros specialistai);</w:t>
      </w:r>
    </w:p>
    <w:p w14:paraId="6DC1C048" w14:textId="16141C62" w:rsidR="002F3031" w:rsidRPr="00275638" w:rsidRDefault="006611AF" w:rsidP="00275638">
      <w:pPr>
        <w:pStyle w:val="Sraopastraipa"/>
        <w:numPr>
          <w:ilvl w:val="1"/>
          <w:numId w:val="9"/>
        </w:numPr>
        <w:tabs>
          <w:tab w:val="left" w:pos="709"/>
          <w:tab w:val="left" w:pos="980"/>
        </w:tabs>
        <w:spacing w:after="0"/>
        <w:ind w:left="0" w:firstLine="567"/>
        <w:jc w:val="both"/>
        <w:rPr>
          <w:rFonts w:ascii="Times New Roman" w:hAnsi="Times New Roman"/>
          <w:sz w:val="24"/>
          <w:szCs w:val="24"/>
        </w:rPr>
      </w:pPr>
      <w:r w:rsidRPr="00275638">
        <w:rPr>
          <w:rFonts w:ascii="Times New Roman" w:hAnsi="Times New Roman"/>
          <w:sz w:val="24"/>
          <w:szCs w:val="24"/>
        </w:rPr>
        <w:t>t</w:t>
      </w:r>
      <w:r w:rsidR="002F3031" w:rsidRPr="00275638">
        <w:rPr>
          <w:rFonts w:ascii="Times New Roman" w:hAnsi="Times New Roman"/>
          <w:sz w:val="24"/>
          <w:szCs w:val="24"/>
        </w:rPr>
        <w:t xml:space="preserve">ransporto užterštumo kontrolės ir švarinimo grandis (įmonių, teikiančių transportą evakavimui, darbuotojai). </w:t>
      </w:r>
    </w:p>
    <w:p w14:paraId="3CFA7082" w14:textId="5DF6BA6E" w:rsidR="002F3031" w:rsidRPr="00275638" w:rsidRDefault="006611AF" w:rsidP="00275638">
      <w:pPr>
        <w:pStyle w:val="Default"/>
        <w:numPr>
          <w:ilvl w:val="1"/>
          <w:numId w:val="9"/>
        </w:numPr>
        <w:tabs>
          <w:tab w:val="left" w:pos="709"/>
        </w:tabs>
        <w:ind w:left="0" w:firstLine="567"/>
        <w:jc w:val="both"/>
        <w:rPr>
          <w:bCs/>
          <w:color w:val="auto"/>
        </w:rPr>
      </w:pPr>
      <w:r w:rsidRPr="00275638">
        <w:rPr>
          <w:bCs/>
          <w:color w:val="auto"/>
        </w:rPr>
        <w:t>v</w:t>
      </w:r>
      <w:r w:rsidR="002F3031" w:rsidRPr="00275638">
        <w:rPr>
          <w:bCs/>
          <w:color w:val="auto"/>
        </w:rPr>
        <w:t>iešosios tvarkos grandis (</w:t>
      </w:r>
      <w:r w:rsidR="00092D09" w:rsidRPr="00275638">
        <w:t xml:space="preserve">Vilniaus AVPK </w:t>
      </w:r>
      <w:r w:rsidR="00AF2A69" w:rsidRPr="00275638">
        <w:t>Trakų</w:t>
      </w:r>
      <w:r w:rsidR="00092D09" w:rsidRPr="00275638">
        <w:t xml:space="preserve"> PK</w:t>
      </w:r>
      <w:r w:rsidR="00092D09" w:rsidRPr="00275638">
        <w:rPr>
          <w:b/>
        </w:rPr>
        <w:t xml:space="preserve"> </w:t>
      </w:r>
      <w:r w:rsidR="002F3031" w:rsidRPr="00275638">
        <w:rPr>
          <w:bCs/>
          <w:color w:val="auto"/>
        </w:rPr>
        <w:t>darbuotojai),</w:t>
      </w:r>
    </w:p>
    <w:p w14:paraId="6EBB09DC" w14:textId="5D5B064B" w:rsidR="002F3031" w:rsidRPr="00275638" w:rsidRDefault="006611AF" w:rsidP="00275638">
      <w:pPr>
        <w:pStyle w:val="Default"/>
        <w:numPr>
          <w:ilvl w:val="1"/>
          <w:numId w:val="9"/>
        </w:numPr>
        <w:tabs>
          <w:tab w:val="left" w:pos="709"/>
        </w:tabs>
        <w:ind w:left="0" w:firstLine="567"/>
        <w:jc w:val="both"/>
        <w:rPr>
          <w:bCs/>
          <w:color w:val="auto"/>
        </w:rPr>
      </w:pPr>
      <w:r w:rsidRPr="00275638">
        <w:rPr>
          <w:bCs/>
          <w:color w:val="auto"/>
        </w:rPr>
        <w:t>u</w:t>
      </w:r>
      <w:r w:rsidR="002F3031" w:rsidRPr="00275638">
        <w:rPr>
          <w:bCs/>
          <w:color w:val="auto"/>
        </w:rPr>
        <w:t>ž medicinos pagalbos teikimą atsakingi darbuotojai (</w:t>
      </w:r>
      <w:r w:rsidR="0000103B" w:rsidRPr="00275638">
        <w:rPr>
          <w:color w:val="auto"/>
        </w:rPr>
        <w:t>VšĮ Trakų ligoninės darbuotojai</w:t>
      </w:r>
      <w:r w:rsidR="002F3031" w:rsidRPr="00275638">
        <w:rPr>
          <w:bCs/>
          <w:color w:val="auto"/>
        </w:rPr>
        <w:t>).</w:t>
      </w:r>
    </w:p>
    <w:p w14:paraId="2162234E" w14:textId="77777777" w:rsidR="00AF5D71" w:rsidRDefault="00AF5D71" w:rsidP="00AF5D71">
      <w:pPr>
        <w:pStyle w:val="Default"/>
        <w:ind w:firstLine="567"/>
        <w:jc w:val="both"/>
        <w:rPr>
          <w:b/>
          <w:bCs/>
          <w:i/>
          <w:color w:val="auto"/>
        </w:rPr>
      </w:pPr>
    </w:p>
    <w:p w14:paraId="18762693" w14:textId="77777777" w:rsidR="002F3031" w:rsidRPr="00BE1317" w:rsidRDefault="002F3031" w:rsidP="00AF5D71">
      <w:pPr>
        <w:pStyle w:val="Default"/>
        <w:ind w:firstLine="567"/>
        <w:jc w:val="both"/>
        <w:rPr>
          <w:bCs/>
          <w:i/>
          <w:color w:val="auto"/>
        </w:rPr>
      </w:pPr>
      <w:r w:rsidRPr="00275638">
        <w:rPr>
          <w:b/>
          <w:bCs/>
          <w:i/>
          <w:color w:val="auto"/>
        </w:rPr>
        <w:t xml:space="preserve">Vadovaujantis šia pateikta tipine tarpinio gyventojų evakavimo punkto struktūra ir sudėtimi, šiame ESVP poskyryje nurodytose seniūnijose </w:t>
      </w:r>
      <w:r w:rsidRPr="000B7631">
        <w:rPr>
          <w:b/>
          <w:bCs/>
          <w:color w:val="auto"/>
          <w:u w:val="single"/>
        </w:rPr>
        <w:t>seniūnas tvirtinta</w:t>
      </w:r>
      <w:r w:rsidRPr="00275638">
        <w:rPr>
          <w:b/>
          <w:bCs/>
          <w:i/>
          <w:color w:val="auto"/>
        </w:rPr>
        <w:t xml:space="preserve"> šio punkto struktūrą ir personalinę sudėtį, kaupia į šį punktą įtrauktų asmenų kontaktinius duomenis</w:t>
      </w:r>
      <w:r w:rsidRPr="00BE1317">
        <w:rPr>
          <w:bCs/>
          <w:i/>
          <w:color w:val="auto"/>
        </w:rPr>
        <w:t xml:space="preserve">. </w:t>
      </w:r>
    </w:p>
    <w:p w14:paraId="07B28D61" w14:textId="5ED38703" w:rsidR="002F3031" w:rsidRPr="00021BC8" w:rsidRDefault="002F3031" w:rsidP="00515DD1">
      <w:pPr>
        <w:pStyle w:val="Default"/>
        <w:ind w:firstLine="567"/>
        <w:jc w:val="both"/>
        <w:rPr>
          <w:bCs/>
          <w:color w:val="auto"/>
        </w:rPr>
      </w:pPr>
      <w:r w:rsidRPr="00021BC8">
        <w:rPr>
          <w:bCs/>
          <w:color w:val="auto"/>
        </w:rPr>
        <w:lastRenderedPageBreak/>
        <w:t xml:space="preserve">Tarpiniai gyventojų evakavimo punktai įkuriami tik tuo atveju, kai yra poreikis vykdyti gyventojų užterštumo kontrolę ir (ar) sanitarinį švarinimą. Dėl būtinybės įkurti šiuos punktus Gyventojų evakavimo ir priėmimo komisija konsultuojasi su atsakingomis institucijomis, Cheminio užterštumo atveju – </w:t>
      </w:r>
      <w:r w:rsidR="000F2540" w:rsidRPr="004B32EF">
        <w:rPr>
          <w:bCs/>
          <w:color w:val="auto"/>
        </w:rPr>
        <w:t xml:space="preserve">NVSC </w:t>
      </w:r>
      <w:r w:rsidRPr="004B32EF">
        <w:rPr>
          <w:bCs/>
          <w:color w:val="auto"/>
        </w:rPr>
        <w:t xml:space="preserve">Vilniaus </w:t>
      </w:r>
      <w:r w:rsidR="000F2540" w:rsidRPr="004B32EF">
        <w:rPr>
          <w:bCs/>
          <w:color w:val="auto"/>
        </w:rPr>
        <w:t>departamentu</w:t>
      </w:r>
      <w:r w:rsidRPr="00021BC8">
        <w:rPr>
          <w:bCs/>
          <w:color w:val="auto"/>
        </w:rPr>
        <w:t>, radiologinio užterštumo atveju – Radiacinės saugos centru.</w:t>
      </w:r>
    </w:p>
    <w:p w14:paraId="67E669A6" w14:textId="77777777" w:rsidR="002F3031" w:rsidRPr="00021BC8" w:rsidRDefault="002F3031" w:rsidP="00B13A7D">
      <w:pPr>
        <w:ind w:firstLine="567"/>
        <w:jc w:val="both"/>
      </w:pPr>
      <w:r w:rsidRPr="00021BC8">
        <w:t xml:space="preserve">Evakuacijos metu prireikus vykdyti sanitarinį švarinimą savivaldybės administracijos direktorius raštu kreipiasi į Lietuvos Kariuomenės Jungtinį štabą dėl pajėgų skyrimo šios funkcijos atlikimui. Platesnė informacija apie sanitarinį švarinimą ir užterštumo kontrolę pateikiama </w:t>
      </w:r>
      <w:r w:rsidRPr="0015125F">
        <w:t>ESVP 6.7 poskyryje.</w:t>
      </w:r>
    </w:p>
    <w:p w14:paraId="0D6FF3FA" w14:textId="5508DF48" w:rsidR="002F3031" w:rsidRPr="00F331DB" w:rsidRDefault="002F3031" w:rsidP="009C1732">
      <w:pPr>
        <w:pStyle w:val="Default"/>
        <w:ind w:firstLine="567"/>
        <w:jc w:val="both"/>
        <w:rPr>
          <w:bCs/>
          <w:color w:val="auto"/>
        </w:rPr>
      </w:pPr>
      <w:r w:rsidRPr="00A72F7B">
        <w:rPr>
          <w:bCs/>
          <w:color w:val="auto"/>
        </w:rPr>
        <w:t xml:space="preserve">Asmenis vykdyti tarpinio gyventojų evakavimo punkto funkcijas telkia šio punkto viršininkas, gyventojų evakavimui vykdyti materialinius išteklius telkia </w:t>
      </w:r>
      <w:r w:rsidR="00BC1FFC" w:rsidRPr="00BE1317">
        <w:rPr>
          <w:bCs/>
          <w:color w:val="auto"/>
        </w:rPr>
        <w:t>ESOC Operacinio vertinimo, ekstremaliųjų situacijų prevencijos, informacijos valdymo ir materialinio techninio aprūpinimo grupė.</w:t>
      </w:r>
      <w:r w:rsidR="00BC1FFC">
        <w:rPr>
          <w:bCs/>
          <w:color w:val="FF0000"/>
        </w:rPr>
        <w:t xml:space="preserve"> </w:t>
      </w:r>
    </w:p>
    <w:p w14:paraId="544E41A8" w14:textId="77777777" w:rsidR="00275638" w:rsidRPr="00F331DB" w:rsidRDefault="00275638" w:rsidP="009C1732">
      <w:pPr>
        <w:pStyle w:val="Default"/>
        <w:ind w:firstLine="567"/>
        <w:jc w:val="both"/>
        <w:rPr>
          <w:bCs/>
          <w:color w:val="auto"/>
        </w:rPr>
      </w:pPr>
    </w:p>
    <w:p w14:paraId="1AEF7C2A" w14:textId="77777777" w:rsidR="0014344E" w:rsidRPr="00BE1317" w:rsidRDefault="0014344E" w:rsidP="00CB17B2">
      <w:pPr>
        <w:pStyle w:val="Default"/>
        <w:ind w:firstLine="284"/>
        <w:jc w:val="both"/>
        <w:rPr>
          <w:b/>
          <w:bCs/>
          <w:color w:val="auto"/>
        </w:rPr>
      </w:pPr>
      <w:r w:rsidRPr="00C17D6E">
        <w:rPr>
          <w:b/>
          <w:bCs/>
          <w:color w:val="auto"/>
          <w:u w:val="single"/>
        </w:rPr>
        <w:t>Tarpiniuose gyventojų evakavimo punktuose punkto viršininkas organizuoja</w:t>
      </w:r>
      <w:r w:rsidRPr="00BE1317">
        <w:rPr>
          <w:b/>
          <w:bCs/>
          <w:color w:val="auto"/>
        </w:rPr>
        <w:t>:</w:t>
      </w:r>
    </w:p>
    <w:p w14:paraId="707B0F87" w14:textId="66D660F8" w:rsidR="0014344E" w:rsidRPr="00BE1317" w:rsidRDefault="00FD167E" w:rsidP="00F331DB">
      <w:pPr>
        <w:pStyle w:val="Default"/>
        <w:numPr>
          <w:ilvl w:val="1"/>
          <w:numId w:val="10"/>
        </w:numPr>
        <w:tabs>
          <w:tab w:val="left" w:pos="709"/>
        </w:tabs>
        <w:ind w:left="0" w:firstLine="567"/>
        <w:jc w:val="both"/>
        <w:rPr>
          <w:bCs/>
          <w:color w:val="auto"/>
        </w:rPr>
      </w:pPr>
      <w:r w:rsidRPr="00BE1317">
        <w:rPr>
          <w:bCs/>
          <w:color w:val="auto"/>
        </w:rPr>
        <w:t>a</w:t>
      </w:r>
      <w:r w:rsidR="0014344E" w:rsidRPr="00BE1317">
        <w:rPr>
          <w:bCs/>
          <w:color w:val="auto"/>
        </w:rPr>
        <w:t>tvykstančių gyventojų registravimą;</w:t>
      </w:r>
    </w:p>
    <w:p w14:paraId="3C0F97B1" w14:textId="4952EB5A" w:rsidR="0014344E" w:rsidRPr="00BE1317" w:rsidRDefault="00FD167E" w:rsidP="00F331DB">
      <w:pPr>
        <w:pStyle w:val="Default"/>
        <w:numPr>
          <w:ilvl w:val="1"/>
          <w:numId w:val="10"/>
        </w:numPr>
        <w:tabs>
          <w:tab w:val="left" w:pos="709"/>
        </w:tabs>
        <w:ind w:left="0" w:firstLine="567"/>
        <w:jc w:val="both"/>
        <w:rPr>
          <w:bCs/>
          <w:color w:val="auto"/>
        </w:rPr>
      </w:pPr>
      <w:r w:rsidRPr="00BE1317">
        <w:rPr>
          <w:bCs/>
          <w:color w:val="auto"/>
        </w:rPr>
        <w:t>g</w:t>
      </w:r>
      <w:r w:rsidR="0014344E" w:rsidRPr="00BE1317">
        <w:rPr>
          <w:bCs/>
          <w:color w:val="auto"/>
        </w:rPr>
        <w:t>yventojų užterštumo kontrolę;</w:t>
      </w:r>
    </w:p>
    <w:p w14:paraId="3D3B3FA3" w14:textId="0D1BACB2" w:rsidR="0014344E" w:rsidRPr="00BE1317" w:rsidRDefault="00FD167E" w:rsidP="00F331DB">
      <w:pPr>
        <w:pStyle w:val="Default"/>
        <w:numPr>
          <w:ilvl w:val="1"/>
          <w:numId w:val="10"/>
        </w:numPr>
        <w:tabs>
          <w:tab w:val="left" w:pos="709"/>
        </w:tabs>
        <w:ind w:left="0" w:firstLine="567"/>
        <w:jc w:val="both"/>
        <w:rPr>
          <w:bCs/>
          <w:color w:val="auto"/>
        </w:rPr>
      </w:pPr>
      <w:r w:rsidRPr="00BE1317">
        <w:rPr>
          <w:bCs/>
          <w:color w:val="auto"/>
        </w:rPr>
        <w:t>g</w:t>
      </w:r>
      <w:r w:rsidR="0014344E" w:rsidRPr="00BE1317">
        <w:rPr>
          <w:bCs/>
          <w:color w:val="auto"/>
        </w:rPr>
        <w:t>yventojų sanitarinį švarinimą;</w:t>
      </w:r>
    </w:p>
    <w:p w14:paraId="25051DFE" w14:textId="79BCE9B3" w:rsidR="0014344E" w:rsidRPr="00BE1317" w:rsidRDefault="00FD167E" w:rsidP="00F331DB">
      <w:pPr>
        <w:pStyle w:val="Default"/>
        <w:numPr>
          <w:ilvl w:val="1"/>
          <w:numId w:val="10"/>
        </w:numPr>
        <w:tabs>
          <w:tab w:val="left" w:pos="709"/>
        </w:tabs>
        <w:ind w:left="0" w:firstLine="567"/>
        <w:jc w:val="both"/>
        <w:rPr>
          <w:bCs/>
          <w:color w:val="auto"/>
        </w:rPr>
      </w:pPr>
      <w:r w:rsidRPr="00BE1317">
        <w:rPr>
          <w:bCs/>
          <w:color w:val="auto"/>
        </w:rPr>
        <w:t>t</w:t>
      </w:r>
      <w:r w:rsidR="0014344E" w:rsidRPr="00BE1317">
        <w:rPr>
          <w:bCs/>
          <w:color w:val="auto"/>
        </w:rPr>
        <w:t>ransporto priemonių užterštumo kontrolę ir švarinimą;</w:t>
      </w:r>
    </w:p>
    <w:p w14:paraId="505C6194" w14:textId="5F5E6B57" w:rsidR="0014344E" w:rsidRPr="00BE1317" w:rsidRDefault="00FD167E" w:rsidP="00F331DB">
      <w:pPr>
        <w:pStyle w:val="Default"/>
        <w:numPr>
          <w:ilvl w:val="1"/>
          <w:numId w:val="10"/>
        </w:numPr>
        <w:tabs>
          <w:tab w:val="left" w:pos="709"/>
        </w:tabs>
        <w:ind w:left="0" w:firstLine="567"/>
        <w:jc w:val="both"/>
        <w:rPr>
          <w:bCs/>
          <w:color w:val="auto"/>
        </w:rPr>
      </w:pPr>
      <w:r w:rsidRPr="00BE1317">
        <w:rPr>
          <w:bCs/>
          <w:color w:val="auto"/>
        </w:rPr>
        <w:t>g</w:t>
      </w:r>
      <w:r w:rsidR="0014344E" w:rsidRPr="00BE1317">
        <w:rPr>
          <w:bCs/>
          <w:color w:val="auto"/>
        </w:rPr>
        <w:t>yventojų perlaipinimą iš transporto priemonių, vykusių per užterštą teritoriją, į švarias transporto priemones;</w:t>
      </w:r>
    </w:p>
    <w:p w14:paraId="03184F79" w14:textId="4448D76D" w:rsidR="0014344E" w:rsidRPr="00BE1317" w:rsidRDefault="00FD167E" w:rsidP="00F331DB">
      <w:pPr>
        <w:pStyle w:val="Default"/>
        <w:numPr>
          <w:ilvl w:val="1"/>
          <w:numId w:val="10"/>
        </w:numPr>
        <w:tabs>
          <w:tab w:val="left" w:pos="709"/>
        </w:tabs>
        <w:ind w:left="0" w:firstLine="567"/>
        <w:jc w:val="both"/>
        <w:rPr>
          <w:bCs/>
          <w:color w:val="auto"/>
        </w:rPr>
      </w:pPr>
      <w:r w:rsidRPr="00BE1317">
        <w:rPr>
          <w:bCs/>
          <w:color w:val="auto"/>
        </w:rPr>
        <w:t>g</w:t>
      </w:r>
      <w:r w:rsidR="0014344E" w:rsidRPr="00BE1317">
        <w:rPr>
          <w:bCs/>
          <w:color w:val="auto"/>
        </w:rPr>
        <w:t xml:space="preserve">yventojų ir transporto priemonių apskaitos tvarkymą; </w:t>
      </w:r>
    </w:p>
    <w:p w14:paraId="56AD8D3A" w14:textId="397D3CE0" w:rsidR="0014344E" w:rsidRPr="00BE1317" w:rsidRDefault="00FD167E" w:rsidP="00F331DB">
      <w:pPr>
        <w:pStyle w:val="Default"/>
        <w:numPr>
          <w:ilvl w:val="1"/>
          <w:numId w:val="10"/>
        </w:numPr>
        <w:tabs>
          <w:tab w:val="left" w:pos="709"/>
        </w:tabs>
        <w:ind w:left="0" w:firstLine="567"/>
        <w:jc w:val="both"/>
        <w:rPr>
          <w:bCs/>
          <w:color w:val="auto"/>
        </w:rPr>
      </w:pPr>
      <w:r w:rsidRPr="00BE1317">
        <w:rPr>
          <w:bCs/>
          <w:color w:val="auto"/>
        </w:rPr>
        <w:t>e</w:t>
      </w:r>
      <w:r w:rsidR="0014344E" w:rsidRPr="00BE1317">
        <w:rPr>
          <w:bCs/>
          <w:color w:val="auto"/>
        </w:rPr>
        <w:t>vakuojamiems medicinos pagalbos teikimą;</w:t>
      </w:r>
    </w:p>
    <w:p w14:paraId="5B0FD3B8" w14:textId="149533C5" w:rsidR="0014344E" w:rsidRPr="00BE1317" w:rsidRDefault="00FD167E" w:rsidP="00F331DB">
      <w:pPr>
        <w:pStyle w:val="Default"/>
        <w:numPr>
          <w:ilvl w:val="1"/>
          <w:numId w:val="10"/>
        </w:numPr>
        <w:tabs>
          <w:tab w:val="left" w:pos="709"/>
        </w:tabs>
        <w:ind w:left="0" w:firstLine="567"/>
        <w:jc w:val="both"/>
        <w:rPr>
          <w:bCs/>
          <w:color w:val="auto"/>
        </w:rPr>
      </w:pPr>
      <w:r w:rsidRPr="00BE1317">
        <w:rPr>
          <w:bCs/>
          <w:color w:val="auto"/>
        </w:rPr>
        <w:t>v</w:t>
      </w:r>
      <w:r w:rsidR="0014344E" w:rsidRPr="00BE1317">
        <w:rPr>
          <w:bCs/>
          <w:color w:val="auto"/>
        </w:rPr>
        <w:t>iešosios tvarkos palaikymą;</w:t>
      </w:r>
    </w:p>
    <w:p w14:paraId="093A2F09" w14:textId="3AEFD09A" w:rsidR="0014344E" w:rsidRPr="00BE1317" w:rsidRDefault="00FD167E" w:rsidP="00F331DB">
      <w:pPr>
        <w:pStyle w:val="Default"/>
        <w:numPr>
          <w:ilvl w:val="1"/>
          <w:numId w:val="10"/>
        </w:numPr>
        <w:tabs>
          <w:tab w:val="left" w:pos="709"/>
        </w:tabs>
        <w:ind w:left="0" w:firstLine="567"/>
        <w:jc w:val="both"/>
        <w:rPr>
          <w:bCs/>
          <w:color w:val="auto"/>
        </w:rPr>
      </w:pPr>
      <w:r w:rsidRPr="00BE1317">
        <w:rPr>
          <w:bCs/>
          <w:color w:val="auto"/>
        </w:rPr>
        <w:t>n</w:t>
      </w:r>
      <w:r w:rsidR="0014344E" w:rsidRPr="00BE1317">
        <w:rPr>
          <w:bCs/>
          <w:color w:val="auto"/>
        </w:rPr>
        <w:t>uolatinio ryšio palaikymą su savivaldybės ekstremaliųjų situacijų operacijų centru.</w:t>
      </w:r>
    </w:p>
    <w:p w14:paraId="74E829CC" w14:textId="77777777" w:rsidR="00061189" w:rsidRDefault="00061189" w:rsidP="005100BA">
      <w:pPr>
        <w:ind w:firstLine="567"/>
        <w:rPr>
          <w:b/>
          <w:sz w:val="22"/>
          <w:szCs w:val="22"/>
        </w:rPr>
      </w:pPr>
    </w:p>
    <w:p w14:paraId="49EC2E5E" w14:textId="176E1354" w:rsidR="002F3031" w:rsidRDefault="002929B6" w:rsidP="005100BA">
      <w:pPr>
        <w:ind w:firstLine="567"/>
        <w:rPr>
          <w:b/>
          <w:sz w:val="22"/>
          <w:szCs w:val="22"/>
        </w:rPr>
      </w:pPr>
      <w:r>
        <w:rPr>
          <w:noProof/>
          <w:sz w:val="22"/>
          <w:szCs w:val="22"/>
          <w:lang w:eastAsia="lt-LT"/>
        </w:rPr>
        <mc:AlternateContent>
          <mc:Choice Requires="wps">
            <w:drawing>
              <wp:anchor distT="4294967295" distB="4294967295" distL="114299" distR="114299" simplePos="0" relativeHeight="251656192" behindDoc="0" locked="0" layoutInCell="1" allowOverlap="1" wp14:anchorId="0AE13B56" wp14:editId="7DDCB0D4">
                <wp:simplePos x="0" y="0"/>
                <wp:positionH relativeFrom="column">
                  <wp:posOffset>2285999</wp:posOffset>
                </wp:positionH>
                <wp:positionV relativeFrom="paragraph">
                  <wp:posOffset>-1906</wp:posOffset>
                </wp:positionV>
                <wp:extent cx="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1A638" id="Line 2" o:spid="_x0000_s1026" style="position:absolute;z-index:251656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0pt,-.15pt" to="18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oIQIAAEQEAAAOAAAAZHJzL2Uyb0RvYy54bWysU8GO2jAQvVfqP1i+QxI2U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">
                <v:stroke endarrow="block"/>
              </v:line>
            </w:pict>
          </mc:Fallback>
        </mc:AlternateContent>
      </w:r>
      <w:r>
        <w:rPr>
          <w:noProof/>
          <w:sz w:val="22"/>
          <w:szCs w:val="22"/>
          <w:lang w:eastAsia="lt-LT"/>
        </w:rPr>
        <mc:AlternateContent>
          <mc:Choice Requires="wps">
            <w:drawing>
              <wp:anchor distT="4294967295" distB="4294967295" distL="114299" distR="114299" simplePos="0" relativeHeight="251654144" behindDoc="0" locked="0" layoutInCell="1" allowOverlap="1" wp14:anchorId="18D06D80" wp14:editId="1678AB42">
                <wp:simplePos x="0" y="0"/>
                <wp:positionH relativeFrom="column">
                  <wp:posOffset>4709159</wp:posOffset>
                </wp:positionH>
                <wp:positionV relativeFrom="paragraph">
                  <wp:posOffset>-1703706</wp:posOffset>
                </wp:positionV>
                <wp:extent cx="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3C4F9" id="Line 3" o:spid="_x0000_s1026" style="position:absolute;z-index:2516541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70.8pt,-134.15pt" to="370.8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E0IQIAAEQEAAAOAAAAZHJzL2Uyb0RvYy54bWysU8GO2jAQvVfqP1i+QxI2U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">
                <v:stroke endarrow="block"/>
              </v:line>
            </w:pict>
          </mc:Fallback>
        </mc:AlternateContent>
      </w:r>
      <w:r>
        <w:rPr>
          <w:noProof/>
          <w:sz w:val="22"/>
          <w:szCs w:val="22"/>
          <w:lang w:eastAsia="lt-LT"/>
        </w:rPr>
        <mc:AlternateContent>
          <mc:Choice Requires="wps">
            <w:drawing>
              <wp:anchor distT="4294967295" distB="4294967295" distL="114299" distR="114299" simplePos="0" relativeHeight="251653120" behindDoc="0" locked="0" layoutInCell="1" allowOverlap="1" wp14:anchorId="622E84C3" wp14:editId="2E4EB3C2">
                <wp:simplePos x="0" y="0"/>
                <wp:positionH relativeFrom="column">
                  <wp:posOffset>1661159</wp:posOffset>
                </wp:positionH>
                <wp:positionV relativeFrom="paragraph">
                  <wp:posOffset>-1017906</wp:posOffset>
                </wp:positionV>
                <wp:extent cx="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1A0BC" id="Line 4" o:spid="_x0000_s1026" style="position:absolute;z-index:2516531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0.8pt,-80.15pt" to="130.8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">
                <v:stroke endarrow="block"/>
              </v:line>
            </w:pict>
          </mc:Fallback>
        </mc:AlternateContent>
      </w:r>
      <w:r w:rsidR="00850D7F" w:rsidRPr="00850D7F">
        <w:rPr>
          <w:b/>
          <w:sz w:val="22"/>
          <w:szCs w:val="22"/>
        </w:rPr>
        <w:t>5.2.3. GYVENTOJŲ PRIĖMIMO PUNKTAI</w:t>
      </w:r>
    </w:p>
    <w:p w14:paraId="04BBB008" w14:textId="77777777" w:rsidR="008E0628" w:rsidRPr="00850D7F" w:rsidRDefault="008E0628" w:rsidP="00EE3662">
      <w:pPr>
        <w:ind w:firstLine="567"/>
        <w:jc w:val="center"/>
        <w:rPr>
          <w:b/>
          <w:sz w:val="22"/>
          <w:szCs w:val="22"/>
        </w:rPr>
      </w:pPr>
    </w:p>
    <w:p w14:paraId="2F5CDB41" w14:textId="04F73005" w:rsidR="002F3031" w:rsidRDefault="002F3031" w:rsidP="00C17D6E">
      <w:pPr>
        <w:pStyle w:val="Default"/>
        <w:ind w:firstLine="567"/>
        <w:jc w:val="both"/>
        <w:rPr>
          <w:color w:val="auto"/>
        </w:rPr>
      </w:pPr>
      <w:r w:rsidRPr="00021BC8">
        <w:rPr>
          <w:b/>
          <w:bCs/>
          <w:iCs/>
          <w:color w:val="auto"/>
        </w:rPr>
        <w:t>Gyventojų priėmimo</w:t>
      </w:r>
      <w:r w:rsidRPr="00021BC8">
        <w:rPr>
          <w:b/>
          <w:bCs/>
          <w:i/>
          <w:iCs/>
          <w:color w:val="auto"/>
        </w:rPr>
        <w:t xml:space="preserve"> </w:t>
      </w:r>
      <w:r w:rsidRPr="00021BC8">
        <w:rPr>
          <w:b/>
          <w:color w:val="auto"/>
        </w:rPr>
        <w:t>punktų paskirtis</w:t>
      </w:r>
      <w:r w:rsidRPr="00021BC8">
        <w:rPr>
          <w:color w:val="auto"/>
        </w:rPr>
        <w:t xml:space="preserve"> – pasitikti atvykstančius gyventojus, suskirstyti juos į grupes ir palydėti iki jiems laikinai suteiktų gyvenamųjų patalpų. Gyventojų priėmimo punktai steigiami visose seniūnijose, kuriose yra numatyti kolektyvinės apsaugos statiniai. Galimos gyventojų priėmimo punktų įkūrimo vietos pateikiamos </w:t>
      </w:r>
      <w:r w:rsidRPr="000B0B7A">
        <w:rPr>
          <w:color w:val="auto"/>
        </w:rPr>
        <w:t>ESVP 1</w:t>
      </w:r>
      <w:r w:rsidR="00C427C8" w:rsidRPr="000B0B7A">
        <w:rPr>
          <w:color w:val="auto"/>
        </w:rPr>
        <w:t>4</w:t>
      </w:r>
      <w:r w:rsidRPr="000B0B7A">
        <w:rPr>
          <w:color w:val="auto"/>
        </w:rPr>
        <w:t xml:space="preserve"> priede. Sprendimą panaudoti numatytus statinius gyventojų kolektyvinei apsaugai priima Gyventojų evakavimo</w:t>
      </w:r>
      <w:r w:rsidRPr="00021BC8">
        <w:rPr>
          <w:color w:val="auto"/>
        </w:rPr>
        <w:t xml:space="preserve"> ir priėmimo komisija. </w:t>
      </w:r>
    </w:p>
    <w:p w14:paraId="4D525274" w14:textId="77777777" w:rsidR="00C17D6E" w:rsidRPr="00021BC8" w:rsidRDefault="00C17D6E" w:rsidP="00C17D6E">
      <w:pPr>
        <w:pStyle w:val="Default"/>
        <w:ind w:firstLine="567"/>
        <w:jc w:val="both"/>
        <w:rPr>
          <w:color w:val="auto"/>
        </w:rPr>
      </w:pPr>
    </w:p>
    <w:p w14:paraId="185416DF" w14:textId="77777777" w:rsidR="002F3031" w:rsidRPr="00C17D6E" w:rsidRDefault="002F3031" w:rsidP="00CB17B2">
      <w:pPr>
        <w:pStyle w:val="Default"/>
        <w:ind w:firstLine="284"/>
        <w:jc w:val="both"/>
        <w:rPr>
          <w:b/>
          <w:bCs/>
          <w:color w:val="auto"/>
          <w:u w:val="single"/>
        </w:rPr>
      </w:pPr>
      <w:r w:rsidRPr="00C17D6E">
        <w:rPr>
          <w:b/>
          <w:bCs/>
          <w:color w:val="auto"/>
          <w:u w:val="single"/>
        </w:rPr>
        <w:t>Tipinė gyventojų priėmimo punkto struktūra ir sudėtis</w:t>
      </w:r>
      <w:r w:rsidR="00875FDB" w:rsidRPr="00C17D6E">
        <w:rPr>
          <w:b/>
          <w:bCs/>
          <w:color w:val="auto"/>
          <w:u w:val="single"/>
        </w:rPr>
        <w:t>:</w:t>
      </w:r>
    </w:p>
    <w:p w14:paraId="6CFE1CB6" w14:textId="61850770" w:rsidR="00875FDB" w:rsidRPr="00BE1317" w:rsidRDefault="00E86A58" w:rsidP="00F331DB">
      <w:pPr>
        <w:pStyle w:val="Default"/>
        <w:numPr>
          <w:ilvl w:val="1"/>
          <w:numId w:val="12"/>
        </w:numPr>
        <w:tabs>
          <w:tab w:val="left" w:pos="709"/>
        </w:tabs>
        <w:ind w:left="0" w:firstLine="567"/>
        <w:jc w:val="both"/>
        <w:rPr>
          <w:bCs/>
          <w:color w:val="auto"/>
        </w:rPr>
      </w:pPr>
      <w:r w:rsidRPr="00BE1317">
        <w:rPr>
          <w:bCs/>
          <w:color w:val="auto"/>
        </w:rPr>
        <w:t>p</w:t>
      </w:r>
      <w:r w:rsidR="00875FDB" w:rsidRPr="00BE1317">
        <w:rPr>
          <w:bCs/>
          <w:color w:val="auto"/>
        </w:rPr>
        <w:t>unkto viršininkas (seniūnas);</w:t>
      </w:r>
    </w:p>
    <w:p w14:paraId="6BA058B1" w14:textId="477B4CD9" w:rsidR="00875FDB" w:rsidRPr="00BE1317" w:rsidRDefault="00E86A58" w:rsidP="00F331DB">
      <w:pPr>
        <w:pStyle w:val="Default"/>
        <w:numPr>
          <w:ilvl w:val="1"/>
          <w:numId w:val="12"/>
        </w:numPr>
        <w:tabs>
          <w:tab w:val="left" w:pos="709"/>
        </w:tabs>
        <w:ind w:left="0" w:firstLine="567"/>
        <w:jc w:val="both"/>
        <w:rPr>
          <w:bCs/>
          <w:color w:val="auto"/>
        </w:rPr>
      </w:pPr>
      <w:r w:rsidRPr="00BE1317">
        <w:rPr>
          <w:bCs/>
          <w:color w:val="auto"/>
        </w:rPr>
        <w:t>g</w:t>
      </w:r>
      <w:r w:rsidR="00875FDB" w:rsidRPr="00BE1317">
        <w:rPr>
          <w:bCs/>
          <w:color w:val="auto"/>
        </w:rPr>
        <w:t>yventojų pristatymo į laikinas gyvenamąsias patalpas grupė (seniūnijos specialistai ir mokyklų ar kultūros centro darbuotojai);</w:t>
      </w:r>
    </w:p>
    <w:p w14:paraId="017771C5" w14:textId="603FEFA8" w:rsidR="00875FDB" w:rsidRPr="00BE1317" w:rsidRDefault="00E86A58" w:rsidP="00F331DB">
      <w:pPr>
        <w:pStyle w:val="Default"/>
        <w:numPr>
          <w:ilvl w:val="1"/>
          <w:numId w:val="12"/>
        </w:numPr>
        <w:tabs>
          <w:tab w:val="left" w:pos="709"/>
        </w:tabs>
        <w:ind w:left="0" w:firstLine="567"/>
        <w:jc w:val="both"/>
        <w:rPr>
          <w:bCs/>
          <w:color w:val="auto"/>
        </w:rPr>
      </w:pPr>
      <w:r w:rsidRPr="00BE1317">
        <w:rPr>
          <w:bCs/>
          <w:color w:val="auto"/>
        </w:rPr>
        <w:t>g</w:t>
      </w:r>
      <w:r w:rsidR="00875FDB" w:rsidRPr="00BE1317">
        <w:rPr>
          <w:bCs/>
          <w:color w:val="auto"/>
        </w:rPr>
        <w:t>yventojų suskirstymo grupė (seniūnijos specialistai);</w:t>
      </w:r>
    </w:p>
    <w:p w14:paraId="5E544298" w14:textId="0FD9DD2C" w:rsidR="00875FDB" w:rsidRPr="00BE1317" w:rsidRDefault="00E86A58" w:rsidP="00F331DB">
      <w:pPr>
        <w:pStyle w:val="Default"/>
        <w:numPr>
          <w:ilvl w:val="1"/>
          <w:numId w:val="12"/>
        </w:numPr>
        <w:tabs>
          <w:tab w:val="left" w:pos="709"/>
        </w:tabs>
        <w:ind w:left="0" w:firstLine="567"/>
        <w:jc w:val="both"/>
        <w:rPr>
          <w:bCs/>
          <w:color w:val="auto"/>
        </w:rPr>
      </w:pPr>
      <w:r w:rsidRPr="00BE1317">
        <w:rPr>
          <w:bCs/>
          <w:color w:val="auto"/>
        </w:rPr>
        <w:t>g</w:t>
      </w:r>
      <w:r w:rsidR="00875FDB" w:rsidRPr="00BE1317">
        <w:rPr>
          <w:bCs/>
          <w:color w:val="auto"/>
        </w:rPr>
        <w:t>yventojų ir transporto apskaitos grupė (seniūnijos specialistai);</w:t>
      </w:r>
    </w:p>
    <w:p w14:paraId="618BAB9E" w14:textId="34068BFF" w:rsidR="00875FDB" w:rsidRPr="00BE1317" w:rsidRDefault="00E86A58" w:rsidP="00F331DB">
      <w:pPr>
        <w:pStyle w:val="Default"/>
        <w:numPr>
          <w:ilvl w:val="1"/>
          <w:numId w:val="12"/>
        </w:numPr>
        <w:tabs>
          <w:tab w:val="left" w:pos="709"/>
        </w:tabs>
        <w:ind w:left="0" w:firstLine="567"/>
        <w:jc w:val="both"/>
        <w:rPr>
          <w:bCs/>
          <w:color w:val="auto"/>
        </w:rPr>
      </w:pPr>
      <w:r w:rsidRPr="00BE1317">
        <w:rPr>
          <w:bCs/>
          <w:color w:val="auto"/>
        </w:rPr>
        <w:t>g</w:t>
      </w:r>
      <w:r w:rsidR="00875FDB" w:rsidRPr="00BE1317">
        <w:rPr>
          <w:bCs/>
          <w:color w:val="auto"/>
        </w:rPr>
        <w:t>yventojų priėmimo grupė (seniūnijos specialistai, mokyklų ar kultūros centro darbuotojai);</w:t>
      </w:r>
    </w:p>
    <w:p w14:paraId="4643AF01" w14:textId="7A357326" w:rsidR="00875FDB" w:rsidRPr="00BE1317" w:rsidRDefault="00E86A58" w:rsidP="00F331DB">
      <w:pPr>
        <w:pStyle w:val="Default"/>
        <w:numPr>
          <w:ilvl w:val="1"/>
          <w:numId w:val="12"/>
        </w:numPr>
        <w:tabs>
          <w:tab w:val="left" w:pos="709"/>
        </w:tabs>
        <w:ind w:left="0" w:firstLine="567"/>
        <w:jc w:val="both"/>
        <w:rPr>
          <w:bCs/>
          <w:color w:val="auto"/>
        </w:rPr>
      </w:pPr>
      <w:r w:rsidRPr="00BE1317">
        <w:rPr>
          <w:bCs/>
          <w:color w:val="auto"/>
        </w:rPr>
        <w:t>v</w:t>
      </w:r>
      <w:r w:rsidR="00875FDB" w:rsidRPr="00BE1317">
        <w:rPr>
          <w:bCs/>
          <w:color w:val="auto"/>
        </w:rPr>
        <w:t>iešosios tvarkos grandis (</w:t>
      </w:r>
      <w:bookmarkStart w:id="6" w:name="_Hlk3470134"/>
      <w:r w:rsidR="00E41D75" w:rsidRPr="00BE1317">
        <w:rPr>
          <w:bCs/>
          <w:color w:val="auto"/>
        </w:rPr>
        <w:t xml:space="preserve">Vilniaus AVPK </w:t>
      </w:r>
      <w:r w:rsidR="00BE1317">
        <w:rPr>
          <w:bCs/>
          <w:color w:val="auto"/>
        </w:rPr>
        <w:t>Trakų</w:t>
      </w:r>
      <w:r w:rsidR="00E41D75" w:rsidRPr="00BE1317">
        <w:rPr>
          <w:bCs/>
          <w:color w:val="auto"/>
        </w:rPr>
        <w:t xml:space="preserve"> PK </w:t>
      </w:r>
      <w:bookmarkEnd w:id="6"/>
      <w:r w:rsidR="00E41D75" w:rsidRPr="00BE1317">
        <w:rPr>
          <w:bCs/>
          <w:color w:val="auto"/>
        </w:rPr>
        <w:t>darbuotojai</w:t>
      </w:r>
      <w:r w:rsidR="00875FDB" w:rsidRPr="00BE1317">
        <w:rPr>
          <w:bCs/>
          <w:color w:val="auto"/>
        </w:rPr>
        <w:t>);</w:t>
      </w:r>
    </w:p>
    <w:p w14:paraId="2D9D94B4" w14:textId="6F8F7DE0" w:rsidR="00875FDB" w:rsidRPr="00BE1317" w:rsidRDefault="00E86A58" w:rsidP="00F331DB">
      <w:pPr>
        <w:pStyle w:val="Default"/>
        <w:numPr>
          <w:ilvl w:val="1"/>
          <w:numId w:val="12"/>
        </w:numPr>
        <w:tabs>
          <w:tab w:val="left" w:pos="709"/>
        </w:tabs>
        <w:ind w:left="0" w:firstLine="567"/>
        <w:jc w:val="both"/>
        <w:rPr>
          <w:bCs/>
          <w:color w:val="auto"/>
        </w:rPr>
      </w:pPr>
      <w:r w:rsidRPr="00BE1317">
        <w:rPr>
          <w:bCs/>
          <w:color w:val="auto"/>
        </w:rPr>
        <w:t>u</w:t>
      </w:r>
      <w:r w:rsidR="00875FDB" w:rsidRPr="00BE1317">
        <w:rPr>
          <w:bCs/>
          <w:color w:val="auto"/>
        </w:rPr>
        <w:t>ž medicinos pagalbos teikimą atsakingi darbuotojai (</w:t>
      </w:r>
      <w:r w:rsidR="00BE1317">
        <w:rPr>
          <w:bCs/>
          <w:color w:val="auto"/>
        </w:rPr>
        <w:t>Trakų</w:t>
      </w:r>
      <w:r w:rsidR="00FF263B" w:rsidRPr="00BE1317">
        <w:rPr>
          <w:bCs/>
          <w:color w:val="auto"/>
        </w:rPr>
        <w:t xml:space="preserve"> PSPC</w:t>
      </w:r>
      <w:r w:rsidR="00EA4A31">
        <w:rPr>
          <w:bCs/>
          <w:color w:val="auto"/>
        </w:rPr>
        <w:t xml:space="preserve"> ir VšĮ Trakų ligoninės</w:t>
      </w:r>
      <w:r w:rsidR="00FF263B" w:rsidRPr="00BE1317">
        <w:rPr>
          <w:bCs/>
          <w:color w:val="auto"/>
        </w:rPr>
        <w:t xml:space="preserve"> darbuotojai</w:t>
      </w:r>
      <w:r w:rsidR="00875FDB" w:rsidRPr="00BE1317">
        <w:rPr>
          <w:bCs/>
          <w:color w:val="auto"/>
        </w:rPr>
        <w:t>).</w:t>
      </w:r>
    </w:p>
    <w:p w14:paraId="115E80FB" w14:textId="77777777" w:rsidR="00875FDB" w:rsidRPr="00BE1317" w:rsidRDefault="00875FDB" w:rsidP="00875FDB">
      <w:pPr>
        <w:pStyle w:val="Default"/>
        <w:ind w:firstLine="567"/>
        <w:jc w:val="both"/>
        <w:rPr>
          <w:bCs/>
          <w:color w:val="auto"/>
        </w:rPr>
      </w:pPr>
      <w:r w:rsidRPr="00BE1317">
        <w:rPr>
          <w:bCs/>
          <w:color w:val="auto"/>
        </w:rPr>
        <w:t>Vadovaujantis šia tipine gyventojų priėmimo punkto struktūra ir sudėtimi, šiame ESVP poskyryje nurodytose seniūnijose seniūnas tvirtinta šio punkto struktūrą ir personalinę sudėtį, kaupia į šį punktą įtrauktų asmenų kontaktinius duomenis ir supažindina punkto darbuotojus su jiems priskirtomis funkcijomis gyventojų evakavimo atveju.</w:t>
      </w:r>
    </w:p>
    <w:p w14:paraId="7186CA83" w14:textId="77777777" w:rsidR="00875FDB" w:rsidRPr="00BE1317" w:rsidRDefault="00875FDB" w:rsidP="00875FDB">
      <w:pPr>
        <w:pStyle w:val="Default"/>
        <w:ind w:firstLine="567"/>
        <w:jc w:val="both"/>
        <w:rPr>
          <w:bCs/>
          <w:color w:val="auto"/>
        </w:rPr>
      </w:pPr>
      <w:r w:rsidRPr="00BE1317">
        <w:rPr>
          <w:bCs/>
          <w:color w:val="auto"/>
        </w:rPr>
        <w:t>Asmenis vykdyti gyventojų priėmimo punkto funkcijas telkia šio punkto viršininkas, gyventojų priėmimui (apgyvendinimui kolektyvinės apsaugos statiniuose) vykdyti reikalingus materialinius išteklius telkia savivaldybės ESOC Operacinio vertinimo, ekstremaliųjų situacijų prevencijos, informacijos valdymo ir materialinio techninio aprūpinimo grupė.</w:t>
      </w:r>
    </w:p>
    <w:p w14:paraId="3FC93799" w14:textId="77777777" w:rsidR="00C11C63" w:rsidRDefault="00C11C63" w:rsidP="00B73883">
      <w:pPr>
        <w:pStyle w:val="Default"/>
        <w:jc w:val="both"/>
        <w:rPr>
          <w:b/>
          <w:bCs/>
          <w:color w:val="auto"/>
          <w:u w:val="single"/>
        </w:rPr>
      </w:pPr>
    </w:p>
    <w:p w14:paraId="5B13FFAB" w14:textId="77777777" w:rsidR="00875FDB" w:rsidRPr="00BE1317" w:rsidRDefault="00875FDB" w:rsidP="00CB17B2">
      <w:pPr>
        <w:pStyle w:val="Default"/>
        <w:ind w:firstLine="284"/>
        <w:jc w:val="both"/>
        <w:rPr>
          <w:b/>
          <w:bCs/>
          <w:color w:val="auto"/>
        </w:rPr>
      </w:pPr>
      <w:r w:rsidRPr="00B73883">
        <w:rPr>
          <w:b/>
          <w:bCs/>
          <w:color w:val="auto"/>
          <w:u w:val="single"/>
        </w:rPr>
        <w:t>Gyventojų priėmimo punktuose punkto viršininkas organizuoja</w:t>
      </w:r>
      <w:r w:rsidRPr="00BE1317">
        <w:rPr>
          <w:b/>
          <w:bCs/>
          <w:color w:val="auto"/>
        </w:rPr>
        <w:t>:</w:t>
      </w:r>
    </w:p>
    <w:p w14:paraId="29443B88" w14:textId="3DFB04AE" w:rsidR="00875FDB" w:rsidRPr="00BE1317" w:rsidRDefault="003003D6" w:rsidP="00791B22">
      <w:pPr>
        <w:pStyle w:val="Default"/>
        <w:numPr>
          <w:ilvl w:val="1"/>
          <w:numId w:val="14"/>
        </w:numPr>
        <w:tabs>
          <w:tab w:val="left" w:pos="709"/>
        </w:tabs>
        <w:ind w:left="0" w:firstLine="567"/>
        <w:jc w:val="both"/>
        <w:rPr>
          <w:bCs/>
          <w:color w:val="auto"/>
        </w:rPr>
      </w:pPr>
      <w:r w:rsidRPr="00BE1317">
        <w:rPr>
          <w:bCs/>
          <w:color w:val="auto"/>
        </w:rPr>
        <w:t>a</w:t>
      </w:r>
      <w:r w:rsidR="00875FDB" w:rsidRPr="00BE1317">
        <w:rPr>
          <w:bCs/>
          <w:color w:val="auto"/>
        </w:rPr>
        <w:t>tvykstančių gyventojų priėmimą, būtiniausių paslaugų suteikimą;</w:t>
      </w:r>
    </w:p>
    <w:p w14:paraId="39ACA646" w14:textId="61EF519D" w:rsidR="00875FDB" w:rsidRPr="00BE1317" w:rsidRDefault="003003D6" w:rsidP="00791B22">
      <w:pPr>
        <w:pStyle w:val="Default"/>
        <w:numPr>
          <w:ilvl w:val="1"/>
          <w:numId w:val="14"/>
        </w:numPr>
        <w:tabs>
          <w:tab w:val="left" w:pos="709"/>
        </w:tabs>
        <w:ind w:left="0" w:firstLine="567"/>
        <w:jc w:val="both"/>
        <w:rPr>
          <w:bCs/>
          <w:color w:val="auto"/>
        </w:rPr>
      </w:pPr>
      <w:r w:rsidRPr="00BE1317">
        <w:rPr>
          <w:bCs/>
          <w:color w:val="auto"/>
        </w:rPr>
        <w:t>g</w:t>
      </w:r>
      <w:r w:rsidR="00875FDB" w:rsidRPr="00BE1317">
        <w:rPr>
          <w:bCs/>
          <w:color w:val="auto"/>
        </w:rPr>
        <w:t>yventojų suskirstymą į grupes;</w:t>
      </w:r>
    </w:p>
    <w:p w14:paraId="2F73AB6A" w14:textId="351ADC09" w:rsidR="00875FDB" w:rsidRPr="00BE1317" w:rsidRDefault="003003D6" w:rsidP="00791B22">
      <w:pPr>
        <w:pStyle w:val="Default"/>
        <w:numPr>
          <w:ilvl w:val="1"/>
          <w:numId w:val="14"/>
        </w:numPr>
        <w:tabs>
          <w:tab w:val="left" w:pos="709"/>
        </w:tabs>
        <w:ind w:left="0" w:firstLine="567"/>
        <w:jc w:val="both"/>
        <w:rPr>
          <w:bCs/>
          <w:color w:val="auto"/>
        </w:rPr>
      </w:pPr>
      <w:r w:rsidRPr="00BE1317">
        <w:rPr>
          <w:bCs/>
          <w:color w:val="auto"/>
        </w:rPr>
        <w:t>g</w:t>
      </w:r>
      <w:r w:rsidR="00875FDB" w:rsidRPr="00BE1317">
        <w:rPr>
          <w:bCs/>
          <w:color w:val="auto"/>
        </w:rPr>
        <w:t>yventojų grupių pristatymą į jiems laikinai suteiktas gyvenamąsias patalpas;</w:t>
      </w:r>
    </w:p>
    <w:p w14:paraId="0383CF23" w14:textId="6278239A" w:rsidR="00875FDB" w:rsidRPr="00BE1317" w:rsidRDefault="003003D6" w:rsidP="00791B22">
      <w:pPr>
        <w:pStyle w:val="Default"/>
        <w:numPr>
          <w:ilvl w:val="1"/>
          <w:numId w:val="14"/>
        </w:numPr>
        <w:tabs>
          <w:tab w:val="left" w:pos="709"/>
        </w:tabs>
        <w:ind w:left="0" w:firstLine="567"/>
        <w:jc w:val="both"/>
        <w:rPr>
          <w:bCs/>
          <w:color w:val="auto"/>
        </w:rPr>
      </w:pPr>
      <w:r w:rsidRPr="00BE1317">
        <w:rPr>
          <w:bCs/>
          <w:color w:val="auto"/>
        </w:rPr>
        <w:t>g</w:t>
      </w:r>
      <w:r w:rsidR="00875FDB" w:rsidRPr="00BE1317">
        <w:rPr>
          <w:bCs/>
          <w:color w:val="auto"/>
        </w:rPr>
        <w:t>yventojų ir transporto priemonių apskaitos tvarkymą;</w:t>
      </w:r>
    </w:p>
    <w:p w14:paraId="72AE2C15" w14:textId="35FABF16" w:rsidR="00875FDB" w:rsidRPr="00BE1317" w:rsidRDefault="003003D6" w:rsidP="00791B22">
      <w:pPr>
        <w:pStyle w:val="Default"/>
        <w:numPr>
          <w:ilvl w:val="1"/>
          <w:numId w:val="14"/>
        </w:numPr>
        <w:tabs>
          <w:tab w:val="left" w:pos="709"/>
        </w:tabs>
        <w:ind w:left="0" w:firstLine="567"/>
        <w:jc w:val="both"/>
        <w:rPr>
          <w:bCs/>
          <w:color w:val="auto"/>
        </w:rPr>
      </w:pPr>
      <w:r w:rsidRPr="00BE1317">
        <w:rPr>
          <w:bCs/>
          <w:color w:val="auto"/>
        </w:rPr>
        <w:t>n</w:t>
      </w:r>
      <w:r w:rsidR="00875FDB" w:rsidRPr="00BE1317">
        <w:rPr>
          <w:bCs/>
          <w:color w:val="auto"/>
        </w:rPr>
        <w:t>uolatinio ryšio palaikymą su savivaldybe, iš kurios atvyksta evakuoti gyventojai;</w:t>
      </w:r>
    </w:p>
    <w:p w14:paraId="1EDE0E94" w14:textId="6F81774C" w:rsidR="00875FDB" w:rsidRPr="00BE1317" w:rsidRDefault="003003D6" w:rsidP="00791B22">
      <w:pPr>
        <w:pStyle w:val="Default"/>
        <w:numPr>
          <w:ilvl w:val="1"/>
          <w:numId w:val="14"/>
        </w:numPr>
        <w:tabs>
          <w:tab w:val="left" w:pos="709"/>
        </w:tabs>
        <w:ind w:left="0" w:firstLine="567"/>
        <w:jc w:val="both"/>
        <w:rPr>
          <w:bCs/>
          <w:color w:val="auto"/>
        </w:rPr>
      </w:pPr>
      <w:r w:rsidRPr="00BE1317">
        <w:rPr>
          <w:bCs/>
          <w:color w:val="auto"/>
        </w:rPr>
        <w:t>i</w:t>
      </w:r>
      <w:r w:rsidR="00875FDB" w:rsidRPr="00BE1317">
        <w:rPr>
          <w:bCs/>
          <w:color w:val="auto"/>
        </w:rPr>
        <w:t>nformacijos gavimą apie gyventojų išsiuntimą, transporto, atvežančio evakuotus gyventojus, atvykimo laiką;</w:t>
      </w:r>
    </w:p>
    <w:p w14:paraId="47E1FB70" w14:textId="54CA8350" w:rsidR="00875FDB" w:rsidRPr="00BE1317" w:rsidRDefault="003003D6" w:rsidP="00791B22">
      <w:pPr>
        <w:pStyle w:val="Default"/>
        <w:numPr>
          <w:ilvl w:val="1"/>
          <w:numId w:val="14"/>
        </w:numPr>
        <w:tabs>
          <w:tab w:val="left" w:pos="709"/>
        </w:tabs>
        <w:ind w:left="0" w:firstLine="567"/>
        <w:jc w:val="both"/>
        <w:rPr>
          <w:bCs/>
          <w:color w:val="auto"/>
        </w:rPr>
      </w:pPr>
      <w:r w:rsidRPr="00BE1317">
        <w:rPr>
          <w:bCs/>
          <w:color w:val="auto"/>
        </w:rPr>
        <w:t>e</w:t>
      </w:r>
      <w:r w:rsidR="00875FDB" w:rsidRPr="00BE1317">
        <w:rPr>
          <w:bCs/>
          <w:color w:val="auto"/>
        </w:rPr>
        <w:t>sant poreikiui, sanitarinės-epideminės padėties evakuotų gyventojų apgyvendinimo vietose vertinimą;</w:t>
      </w:r>
    </w:p>
    <w:p w14:paraId="4377CFF4" w14:textId="781C72B2" w:rsidR="00875FDB" w:rsidRPr="00BE1317" w:rsidRDefault="003003D6" w:rsidP="00791B22">
      <w:pPr>
        <w:pStyle w:val="Default"/>
        <w:numPr>
          <w:ilvl w:val="1"/>
          <w:numId w:val="14"/>
        </w:numPr>
        <w:tabs>
          <w:tab w:val="left" w:pos="709"/>
        </w:tabs>
        <w:ind w:left="0" w:firstLine="567"/>
        <w:jc w:val="both"/>
        <w:rPr>
          <w:bCs/>
          <w:color w:val="auto"/>
        </w:rPr>
      </w:pPr>
      <w:r w:rsidRPr="00BE1317">
        <w:rPr>
          <w:bCs/>
          <w:color w:val="auto"/>
        </w:rPr>
        <w:t>a</w:t>
      </w:r>
      <w:r w:rsidR="00875FDB" w:rsidRPr="00BE1317">
        <w:rPr>
          <w:bCs/>
          <w:color w:val="auto"/>
        </w:rPr>
        <w:t>pibendrintų duomenų apie evakuotų gyventojų priėmimą ir apgyvendinimą rinkimą ir teikimą savivaldybės ekstremaliųjų situacijų operacijų centrui;</w:t>
      </w:r>
    </w:p>
    <w:p w14:paraId="66719C6E" w14:textId="7669004F" w:rsidR="00875FDB" w:rsidRDefault="003003D6" w:rsidP="00791B22">
      <w:pPr>
        <w:pStyle w:val="Default"/>
        <w:numPr>
          <w:ilvl w:val="1"/>
          <w:numId w:val="14"/>
        </w:numPr>
        <w:tabs>
          <w:tab w:val="left" w:pos="709"/>
        </w:tabs>
        <w:ind w:left="0" w:firstLine="567"/>
        <w:jc w:val="both"/>
        <w:rPr>
          <w:bCs/>
          <w:color w:val="auto"/>
        </w:rPr>
      </w:pPr>
      <w:r w:rsidRPr="00BE1317">
        <w:rPr>
          <w:bCs/>
          <w:color w:val="auto"/>
        </w:rPr>
        <w:t>e</w:t>
      </w:r>
      <w:r w:rsidR="00875FDB" w:rsidRPr="00BE1317">
        <w:rPr>
          <w:bCs/>
          <w:color w:val="auto"/>
        </w:rPr>
        <w:t>vakuotų asmenų sveikatos priežiūrą.</w:t>
      </w:r>
    </w:p>
    <w:p w14:paraId="2F5FE7C1" w14:textId="77777777" w:rsidR="00B96124" w:rsidRPr="00BE1317" w:rsidRDefault="00B96124" w:rsidP="00B96124">
      <w:pPr>
        <w:pStyle w:val="Default"/>
        <w:tabs>
          <w:tab w:val="left" w:pos="709"/>
        </w:tabs>
        <w:ind w:left="567"/>
        <w:jc w:val="both"/>
        <w:rPr>
          <w:bCs/>
          <w:color w:val="auto"/>
        </w:rPr>
      </w:pPr>
    </w:p>
    <w:p w14:paraId="043836FC" w14:textId="77777777" w:rsidR="002F3031" w:rsidRDefault="00850D7F" w:rsidP="005100BA">
      <w:pPr>
        <w:ind w:firstLine="567"/>
        <w:rPr>
          <w:b/>
          <w:sz w:val="22"/>
          <w:szCs w:val="22"/>
        </w:rPr>
      </w:pPr>
      <w:r w:rsidRPr="00AF2A69">
        <w:rPr>
          <w:b/>
          <w:sz w:val="22"/>
          <w:szCs w:val="22"/>
        </w:rPr>
        <w:t>5.2.4. GALIMOS GYVENTOJŲ EVAKAVIMO KRYPTYS IR MARŠRUTAI</w:t>
      </w:r>
    </w:p>
    <w:p w14:paraId="7BA20429" w14:textId="77777777" w:rsidR="008E0628" w:rsidRPr="00850D7F" w:rsidRDefault="008E0628" w:rsidP="00625DD0">
      <w:pPr>
        <w:ind w:firstLine="567"/>
        <w:jc w:val="center"/>
        <w:rPr>
          <w:b/>
          <w:sz w:val="22"/>
          <w:szCs w:val="22"/>
        </w:rPr>
      </w:pPr>
    </w:p>
    <w:p w14:paraId="118695F4" w14:textId="459C2294" w:rsidR="002F3031" w:rsidRPr="00061189" w:rsidRDefault="00B34759" w:rsidP="00CB17B2">
      <w:pPr>
        <w:tabs>
          <w:tab w:val="left" w:pos="980"/>
          <w:tab w:val="left" w:pos="7275"/>
        </w:tabs>
        <w:ind w:firstLine="284"/>
        <w:jc w:val="both"/>
        <w:rPr>
          <w:color w:val="000000" w:themeColor="text1"/>
        </w:rPr>
      </w:pPr>
      <w:r w:rsidRPr="00061189">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Trakų</w:t>
      </w:r>
      <w:r w:rsidR="002F3031" w:rsidRPr="00061189">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rajono gyventojai </w:t>
      </w:r>
      <w:r w:rsidR="00791B22" w:rsidRPr="00061189">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 būti evakuojami š</w:t>
      </w:r>
      <w:r w:rsidR="002F3031" w:rsidRPr="00061189">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iais maršrutais:</w:t>
      </w:r>
    </w:p>
    <w:p w14:paraId="73336B42" w14:textId="064D09A4" w:rsidR="002F3031" w:rsidRPr="00061189" w:rsidRDefault="002F3031" w:rsidP="00FA6DF9">
      <w:pPr>
        <w:pStyle w:val="Sraopastraipa"/>
        <w:numPr>
          <w:ilvl w:val="1"/>
          <w:numId w:val="16"/>
        </w:numPr>
        <w:tabs>
          <w:tab w:val="left" w:pos="709"/>
          <w:tab w:val="left" w:pos="7275"/>
        </w:tabs>
        <w:spacing w:after="0" w:line="240" w:lineRule="auto"/>
        <w:ind w:left="0" w:firstLine="567"/>
        <w:jc w:val="both"/>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į </w:t>
      </w:r>
      <w:r w:rsidR="00037279"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Vilniaus</w:t>
      </w:r>
      <w:r w:rsidR="00516672"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rajono</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savivaldybės teritoriją keliu (</w:t>
      </w:r>
      <w:r w:rsidR="00896860"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E1</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6533"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Trakai </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546533"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Vilnius</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A6B6F8" w14:textId="3F1BD9E0" w:rsidR="002F3031" w:rsidRPr="00061189" w:rsidRDefault="002F3031" w:rsidP="00FA6DF9">
      <w:pPr>
        <w:pStyle w:val="Sraopastraipa"/>
        <w:numPr>
          <w:ilvl w:val="1"/>
          <w:numId w:val="16"/>
        </w:numPr>
        <w:tabs>
          <w:tab w:val="left" w:pos="709"/>
          <w:tab w:val="left" w:pos="7275"/>
        </w:tabs>
        <w:spacing w:after="0" w:line="240" w:lineRule="auto"/>
        <w:ind w:left="0" w:firstLine="567"/>
        <w:jc w:val="both"/>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į </w:t>
      </w:r>
      <w:r w:rsidR="00037279"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Vilniaus miesto </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savi</w:t>
      </w:r>
      <w:r w:rsidR="00516672"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valdybės teritoriją</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keliu (</w:t>
      </w:r>
      <w:r w:rsidR="00896860"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E1</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0326A"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Trakai  – Vilnius</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4C60277" w14:textId="06CC63C3" w:rsidR="002F3031" w:rsidRPr="00061189" w:rsidRDefault="002F3031" w:rsidP="00FA6DF9">
      <w:pPr>
        <w:pStyle w:val="Sraopastraipa"/>
        <w:numPr>
          <w:ilvl w:val="1"/>
          <w:numId w:val="16"/>
        </w:numPr>
        <w:tabs>
          <w:tab w:val="left" w:pos="709"/>
          <w:tab w:val="left" w:pos="7275"/>
        </w:tabs>
        <w:spacing w:after="0" w:line="240" w:lineRule="auto"/>
        <w:ind w:left="0" w:firstLine="567"/>
        <w:jc w:val="both"/>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į </w:t>
      </w:r>
      <w:r w:rsidR="00037279"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Kaišiadorių</w:t>
      </w:r>
      <w:r w:rsidR="00516672"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rajono</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savivaldybės teritoriją keliu (</w:t>
      </w:r>
      <w:r w:rsidR="0020326A"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A129</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0326A"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Aukštadvaris</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20326A"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Kaišiadorys</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B5955D1" w14:textId="53D0690A" w:rsidR="002F3031" w:rsidRPr="00061189" w:rsidRDefault="002F3031" w:rsidP="00FA6DF9">
      <w:pPr>
        <w:pStyle w:val="Sraopastraipa"/>
        <w:numPr>
          <w:ilvl w:val="1"/>
          <w:numId w:val="16"/>
        </w:numPr>
        <w:tabs>
          <w:tab w:val="left" w:pos="709"/>
          <w:tab w:val="left" w:pos="7275"/>
        </w:tabs>
        <w:spacing w:after="0" w:line="240" w:lineRule="auto"/>
        <w:ind w:left="709" w:hanging="142"/>
        <w:jc w:val="both"/>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į </w:t>
      </w:r>
      <w:r w:rsidR="00037279"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Elektrėnų</w:t>
      </w:r>
      <w:r w:rsidR="00516672"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savivaldybės teritoriją </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keliu (</w:t>
      </w:r>
      <w:r w:rsidR="00516672"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9724DF"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107</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24DF"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Trakai</w:t>
      </w:r>
      <w:r w:rsidR="00A3613A"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0128"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3613A"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24DF"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Vievis</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724DF"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(A221) Aukštadvaris – </w:t>
      </w:r>
      <w:r w:rsidR="003D0128"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Elektrėnai,</w:t>
      </w:r>
    </w:p>
    <w:p w14:paraId="29BCCACC" w14:textId="51A8702D" w:rsidR="00037279" w:rsidRPr="00061189" w:rsidRDefault="00037279" w:rsidP="00FA6DF9">
      <w:pPr>
        <w:pStyle w:val="Sraopastraipa"/>
        <w:numPr>
          <w:ilvl w:val="1"/>
          <w:numId w:val="16"/>
        </w:numPr>
        <w:tabs>
          <w:tab w:val="left" w:pos="709"/>
          <w:tab w:val="left" w:pos="7275"/>
        </w:tabs>
        <w:spacing w:after="0" w:line="240" w:lineRule="auto"/>
        <w:ind w:left="0" w:firstLine="567"/>
        <w:jc w:val="both"/>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į Alytaus rajono savivaldybės teritoriją keliu</w:t>
      </w:r>
      <w:r w:rsidR="00546533"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6860"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6533"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A220</w:t>
      </w:r>
      <w:r w:rsidR="00896860"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6533"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Trakai – Alytus,</w:t>
      </w:r>
    </w:p>
    <w:p w14:paraId="7788BC36" w14:textId="33F79441" w:rsidR="00037279" w:rsidRPr="00061189" w:rsidRDefault="00037279" w:rsidP="00FA6DF9">
      <w:pPr>
        <w:pStyle w:val="Sraopastraipa"/>
        <w:numPr>
          <w:ilvl w:val="1"/>
          <w:numId w:val="16"/>
        </w:numPr>
        <w:tabs>
          <w:tab w:val="left" w:pos="709"/>
          <w:tab w:val="left" w:pos="7275"/>
        </w:tabs>
        <w:spacing w:after="0" w:line="240" w:lineRule="auto"/>
        <w:ind w:left="0" w:firstLine="567"/>
        <w:jc w:val="both"/>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į Varėnos rajono savivaldybės teritoriją keliu (A12</w:t>
      </w:r>
      <w:r w:rsidR="003D0128"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8, 220</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0128"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Onuškis</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0128"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–Varėna</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17A207" w14:textId="45BAED5A" w:rsidR="00037279" w:rsidRPr="00061189" w:rsidRDefault="00037279" w:rsidP="00FA6DF9">
      <w:pPr>
        <w:pStyle w:val="Sraopastraipa"/>
        <w:numPr>
          <w:ilvl w:val="1"/>
          <w:numId w:val="16"/>
        </w:numPr>
        <w:tabs>
          <w:tab w:val="left" w:pos="709"/>
          <w:tab w:val="left" w:pos="7275"/>
        </w:tabs>
        <w:spacing w:after="0" w:line="240" w:lineRule="auto"/>
        <w:ind w:left="0" w:firstLine="567"/>
        <w:jc w:val="both"/>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į Prienų rajono savivaldybės teritoriją keliu (</w:t>
      </w:r>
      <w:r w:rsidR="00896860"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E28</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6860"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Aukštadvaris</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0128"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6860"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Prienai</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BE8680" w14:textId="35D3D282" w:rsidR="00037279" w:rsidRPr="00061189" w:rsidRDefault="00037279" w:rsidP="00FA6DF9">
      <w:pPr>
        <w:pStyle w:val="Sraopastraipa"/>
        <w:numPr>
          <w:ilvl w:val="1"/>
          <w:numId w:val="16"/>
        </w:numPr>
        <w:tabs>
          <w:tab w:val="left" w:pos="709"/>
          <w:tab w:val="left" w:pos="7275"/>
        </w:tabs>
        <w:spacing w:after="0" w:line="240" w:lineRule="auto"/>
        <w:ind w:left="0" w:firstLine="567"/>
        <w:jc w:val="both"/>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į Šalčininkų rajono savivaldybės teritoriją keliu (A10</w:t>
      </w:r>
      <w:r w:rsidR="00896860"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6860"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Paluk</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nys </w:t>
      </w:r>
      <w:r w:rsidR="003D0128"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6860"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Eišiškės</w:t>
      </w:r>
      <w:r w:rsidR="003D0128" w:rsidRPr="00061189">
        <w:rPr>
          <w:rFonts w:ascii="Times New Roman" w:hAnsi="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D3DEA72" w14:textId="7C427B60" w:rsidR="002F3031" w:rsidRPr="00021BC8" w:rsidRDefault="002F3031" w:rsidP="00625DD0">
      <w:pPr>
        <w:tabs>
          <w:tab w:val="left" w:pos="980"/>
          <w:tab w:val="left" w:pos="7275"/>
        </w:tabs>
        <w:ind w:firstLine="567"/>
        <w:jc w:val="both"/>
      </w:pPr>
      <w:r w:rsidRPr="00021BC8">
        <w:t>Maršrutai gali būti pakeisti, atsižvelgiant į susidariusią ekstremalią situaciją ir iš kurios rajono da</w:t>
      </w:r>
      <w:r w:rsidR="003D0128">
        <w:t>lies reikia evakuoti gyventojus.</w:t>
      </w:r>
    </w:p>
    <w:p w14:paraId="4B72034F" w14:textId="303EE69E" w:rsidR="002F3031" w:rsidRPr="00021BC8" w:rsidRDefault="002F3031" w:rsidP="00625DD0">
      <w:pPr>
        <w:tabs>
          <w:tab w:val="left" w:pos="980"/>
          <w:tab w:val="left" w:pos="7275"/>
        </w:tabs>
        <w:ind w:firstLine="567"/>
        <w:jc w:val="both"/>
      </w:pPr>
      <w:r w:rsidRPr="00021BC8">
        <w:t xml:space="preserve">Gyventojų, evakuojamų tiek </w:t>
      </w:r>
      <w:r w:rsidR="003D0128">
        <w:t>Trakų</w:t>
      </w:r>
      <w:r w:rsidRPr="00021BC8">
        <w:t xml:space="preserve"> rajono savivaldybės ribose, tiek į gretimas savivaldybes, evakavimo maršrutus konkrečiu atveju nustato administracijos direktorius Gyventojų evakavimo ir priėmimo komisijos teikimu. Žemėlapis su pažymėtais pagrindiniais evakavimo keliais, išdėstytais galimais surinkimo, tarpiniais gyventojų evakavimo ir evakuotų gyventojų priėmimo punktais saugomas savivaldybės administracijoje</w:t>
      </w:r>
      <w:r>
        <w:t xml:space="preserve"> (savivaldybės ESOC</w:t>
      </w:r>
      <w:r w:rsidR="003D0128">
        <w:t>, civilinės saugos specialisto</w:t>
      </w:r>
      <w:r>
        <w:t xml:space="preserve"> darbo vietoje)</w:t>
      </w:r>
      <w:r w:rsidRPr="00021BC8">
        <w:t>.</w:t>
      </w:r>
    </w:p>
    <w:p w14:paraId="6FF5C0A4" w14:textId="77777777" w:rsidR="002F3031" w:rsidRPr="00EE3FFA" w:rsidRDefault="002F3031" w:rsidP="00515DD1">
      <w:pPr>
        <w:ind w:firstLine="567"/>
        <w:jc w:val="both"/>
        <w:rPr>
          <w:b/>
          <w:sz w:val="20"/>
          <w:szCs w:val="20"/>
        </w:rPr>
      </w:pPr>
    </w:p>
    <w:p w14:paraId="41EC56B4" w14:textId="77777777" w:rsidR="002F3031" w:rsidRPr="00050A26" w:rsidRDefault="00850D7F" w:rsidP="00050A26">
      <w:pPr>
        <w:ind w:firstLine="567"/>
        <w:jc w:val="both"/>
        <w:rPr>
          <w:b/>
          <w:szCs w:val="22"/>
        </w:rPr>
      </w:pPr>
      <w:r w:rsidRPr="00050A26">
        <w:rPr>
          <w:b/>
          <w:szCs w:val="22"/>
        </w:rPr>
        <w:t>5.3. GYVENTOJAMS EVAKUOTI EKSTREMALIŲJŲ SITUACIJŲ ATVEJAIS BŪTINOS PRIEMONĖS IR MATERIALINIAI IŠTEKLIAI</w:t>
      </w:r>
    </w:p>
    <w:p w14:paraId="22C70C70" w14:textId="77777777" w:rsidR="008E0628" w:rsidRPr="00850D7F" w:rsidRDefault="008E0628" w:rsidP="00783061">
      <w:pPr>
        <w:ind w:firstLine="567"/>
        <w:jc w:val="center"/>
        <w:rPr>
          <w:b/>
          <w:sz w:val="22"/>
          <w:szCs w:val="22"/>
        </w:rPr>
      </w:pPr>
    </w:p>
    <w:p w14:paraId="4934DE62" w14:textId="6C8DBD90" w:rsidR="002F3031" w:rsidRPr="00021BC8" w:rsidRDefault="008F6686" w:rsidP="00515DD1">
      <w:pPr>
        <w:tabs>
          <w:tab w:val="left" w:pos="980"/>
          <w:tab w:val="left" w:pos="7275"/>
        </w:tabs>
        <w:ind w:firstLine="567"/>
        <w:jc w:val="both"/>
      </w:pPr>
      <w:r w:rsidRPr="00A5383F">
        <w:rPr>
          <w:b/>
          <w:i/>
        </w:rPr>
        <w:t xml:space="preserve">Trakų </w:t>
      </w:r>
      <w:r w:rsidR="002F3031" w:rsidRPr="00A5383F">
        <w:rPr>
          <w:b/>
          <w:i/>
        </w:rPr>
        <w:t>rajono gyventojai evakuojami</w:t>
      </w:r>
      <w:r w:rsidR="002F3031" w:rsidRPr="00021BC8">
        <w:t>:</w:t>
      </w:r>
    </w:p>
    <w:p w14:paraId="0C442A33" w14:textId="77777777" w:rsidR="002F3031" w:rsidRPr="00021BC8" w:rsidRDefault="002F3031" w:rsidP="00515DD1">
      <w:pPr>
        <w:tabs>
          <w:tab w:val="left" w:pos="980"/>
          <w:tab w:val="left" w:pos="7275"/>
        </w:tabs>
        <w:ind w:firstLine="567"/>
        <w:jc w:val="both"/>
      </w:pPr>
      <w:r w:rsidRPr="00021BC8">
        <w:t>- nuosavu transportu;</w:t>
      </w:r>
    </w:p>
    <w:p w14:paraId="2E139CC7" w14:textId="39734390" w:rsidR="002F3031" w:rsidRPr="000B0B7A" w:rsidRDefault="00061189" w:rsidP="00515DD1">
      <w:pPr>
        <w:tabs>
          <w:tab w:val="left" w:pos="980"/>
          <w:tab w:val="left" w:pos="7275"/>
        </w:tabs>
        <w:ind w:firstLine="567"/>
        <w:jc w:val="both"/>
      </w:pPr>
      <w:r>
        <w:t xml:space="preserve">- </w:t>
      </w:r>
      <w:r w:rsidR="002F3031" w:rsidRPr="00021BC8">
        <w:t>savivaldybėje veikiančių įmonių</w:t>
      </w:r>
      <w:r w:rsidRPr="00021BC8">
        <w:t xml:space="preserve"> tam skirtu transportu</w:t>
      </w:r>
      <w:r>
        <w:t>,</w:t>
      </w:r>
      <w:r w:rsidR="002F3031" w:rsidRPr="00021BC8">
        <w:t xml:space="preserve"> kurių sąrašas pateikiamas </w:t>
      </w:r>
      <w:r w:rsidR="002F3031" w:rsidRPr="000B0B7A">
        <w:t>ESVP</w:t>
      </w:r>
      <w:r w:rsidR="000B0B7A" w:rsidRPr="000B0B7A">
        <w:t xml:space="preserve"> </w:t>
      </w:r>
      <w:r w:rsidR="002F3031" w:rsidRPr="000B0B7A">
        <w:t>1</w:t>
      </w:r>
      <w:r w:rsidR="00A3613A" w:rsidRPr="000B0B7A">
        <w:t xml:space="preserve">5 </w:t>
      </w:r>
      <w:r w:rsidR="002F3031" w:rsidRPr="000B0B7A">
        <w:t>priede.</w:t>
      </w:r>
    </w:p>
    <w:p w14:paraId="41724540" w14:textId="2F8A5BC7" w:rsidR="002F3031" w:rsidRPr="000B0B7A" w:rsidRDefault="002F3031" w:rsidP="00515DD1">
      <w:pPr>
        <w:tabs>
          <w:tab w:val="left" w:pos="980"/>
          <w:tab w:val="left" w:pos="7275"/>
        </w:tabs>
        <w:ind w:firstLine="567"/>
        <w:jc w:val="both"/>
      </w:pPr>
      <w:r w:rsidRPr="000B0B7A">
        <w:t xml:space="preserve">- autotransportu, skirtu iš gretimų savivaldybių pagal tarpusavio pagalbos </w:t>
      </w:r>
      <w:r w:rsidR="007F3A20" w:rsidRPr="000B0B7A">
        <w:t>planus</w:t>
      </w:r>
      <w:r w:rsidRPr="000B0B7A">
        <w:t>.</w:t>
      </w:r>
    </w:p>
    <w:p w14:paraId="55DB64EE" w14:textId="77777777" w:rsidR="006F7243" w:rsidRPr="000B0B7A" w:rsidRDefault="006F7243" w:rsidP="00515DD1">
      <w:pPr>
        <w:tabs>
          <w:tab w:val="left" w:pos="980"/>
          <w:tab w:val="left" w:pos="7275"/>
        </w:tabs>
        <w:ind w:firstLine="567"/>
        <w:jc w:val="both"/>
      </w:pPr>
    </w:p>
    <w:p w14:paraId="57D7829D" w14:textId="0189B0A9" w:rsidR="002F3031" w:rsidRPr="000B0B7A" w:rsidRDefault="002F3031" w:rsidP="009C45C7">
      <w:pPr>
        <w:tabs>
          <w:tab w:val="left" w:pos="980"/>
          <w:tab w:val="left" w:pos="7275"/>
        </w:tabs>
        <w:ind w:firstLine="567"/>
        <w:jc w:val="both"/>
      </w:pPr>
      <w:r w:rsidRPr="000B0B7A">
        <w:t xml:space="preserve">Gyventojų surinkimo ir priėmimo punktuose medicininį gyventojų aprūpinimą organizuoja </w:t>
      </w:r>
      <w:r w:rsidR="00F645E1" w:rsidRPr="000B0B7A">
        <w:t>Trakų</w:t>
      </w:r>
      <w:r w:rsidR="009E2833" w:rsidRPr="000B0B7A">
        <w:t xml:space="preserve"> PSPC</w:t>
      </w:r>
      <w:r w:rsidR="00594711" w:rsidRPr="000B0B7A">
        <w:t xml:space="preserve"> ir </w:t>
      </w:r>
      <w:r w:rsidR="00594711" w:rsidRPr="000B0B7A">
        <w:rPr>
          <w:bCs/>
        </w:rPr>
        <w:t>VšĮ Trakų ligoninės</w:t>
      </w:r>
      <w:r w:rsidRPr="000B0B7A">
        <w:t xml:space="preserve"> darbuotojai, tarpiniuose evakavimo punktuose – </w:t>
      </w:r>
      <w:r w:rsidR="00594711" w:rsidRPr="000B0B7A">
        <w:rPr>
          <w:bCs/>
        </w:rPr>
        <w:t>VšĮ Trakų ligoninės darbuotojai</w:t>
      </w:r>
      <w:r w:rsidRPr="000B0B7A">
        <w:t xml:space="preserve">. Viešosios tvarkos palaikymą, eismo reguliavimą ir palikto evakuotų gyventojų turto apsaugą vykdo </w:t>
      </w:r>
      <w:r w:rsidR="00061189" w:rsidRPr="000B0B7A">
        <w:rPr>
          <w:bCs/>
        </w:rPr>
        <w:t>Vilniaus AVPK Trakų PK p</w:t>
      </w:r>
      <w:r w:rsidRPr="000B0B7A">
        <w:t xml:space="preserve">ajėgos ir </w:t>
      </w:r>
      <w:r w:rsidR="00672CC9" w:rsidRPr="000B0B7A">
        <w:t>savivaldybių (bendruomenių) atstovai</w:t>
      </w:r>
      <w:r w:rsidRPr="000B0B7A">
        <w:t>.</w:t>
      </w:r>
    </w:p>
    <w:p w14:paraId="01BA9D20" w14:textId="77777777" w:rsidR="002F3031" w:rsidRPr="000B0B7A" w:rsidRDefault="002F3031" w:rsidP="00515DD1">
      <w:pPr>
        <w:tabs>
          <w:tab w:val="left" w:pos="980"/>
          <w:tab w:val="left" w:pos="7275"/>
        </w:tabs>
        <w:ind w:firstLine="567"/>
        <w:jc w:val="both"/>
        <w:rPr>
          <w:sz w:val="20"/>
          <w:szCs w:val="20"/>
        </w:rPr>
      </w:pPr>
      <w:r w:rsidRPr="000B0B7A">
        <w:tab/>
      </w:r>
    </w:p>
    <w:p w14:paraId="6F2A912A" w14:textId="77777777" w:rsidR="002F3031" w:rsidRPr="000B0B7A" w:rsidRDefault="00683292" w:rsidP="00050A26">
      <w:pPr>
        <w:ind w:firstLine="567"/>
        <w:rPr>
          <w:b/>
          <w:szCs w:val="22"/>
        </w:rPr>
      </w:pPr>
      <w:r w:rsidRPr="000B0B7A">
        <w:rPr>
          <w:b/>
          <w:szCs w:val="22"/>
        </w:rPr>
        <w:lastRenderedPageBreak/>
        <w:t>5.4. KOLEKTYVINĖS APSAUGOS STATINIAI IR JŲ PANAUDOJIMO GALIMYBĖS</w:t>
      </w:r>
    </w:p>
    <w:p w14:paraId="4F0FEF78" w14:textId="77777777" w:rsidR="008E0628" w:rsidRPr="000B0B7A" w:rsidRDefault="008E0628" w:rsidP="00783061">
      <w:pPr>
        <w:ind w:firstLine="567"/>
        <w:jc w:val="center"/>
        <w:rPr>
          <w:b/>
          <w:sz w:val="22"/>
          <w:szCs w:val="22"/>
        </w:rPr>
      </w:pPr>
    </w:p>
    <w:p w14:paraId="3162BF10" w14:textId="3C1DAAC4" w:rsidR="002F3031" w:rsidRDefault="00F645E1" w:rsidP="00515DD1">
      <w:pPr>
        <w:ind w:firstLine="567"/>
        <w:jc w:val="both"/>
      </w:pPr>
      <w:r w:rsidRPr="000B0B7A">
        <w:t>Trakų</w:t>
      </w:r>
      <w:r w:rsidR="002F3031" w:rsidRPr="000B0B7A">
        <w:t xml:space="preserve"> rajono statinių ir patalpų, kuriuose ekstremaliųjų situacijų ar karo metu galima būtų apsaugoti gyventojus suvestinė pateikiama ESVP 1</w:t>
      </w:r>
      <w:r w:rsidR="007F3A20" w:rsidRPr="000B0B7A">
        <w:t>6</w:t>
      </w:r>
      <w:r w:rsidR="002F3031" w:rsidRPr="000B0B7A">
        <w:t xml:space="preserve"> priede. Viso savivaldybėje</w:t>
      </w:r>
      <w:r w:rsidR="002F3031" w:rsidRPr="00021BC8">
        <w:t xml:space="preserve"> yra numatyti </w:t>
      </w:r>
      <w:r>
        <w:t>2</w:t>
      </w:r>
      <w:r w:rsidR="00603C71">
        <w:t>6</w:t>
      </w:r>
      <w:r w:rsidR="002F3031" w:rsidRPr="00021BC8">
        <w:t xml:space="preserve"> statini</w:t>
      </w:r>
      <w:r w:rsidR="00AF2A69">
        <w:t>ai</w:t>
      </w:r>
      <w:r w:rsidR="002F3031" w:rsidRPr="00021BC8">
        <w:t xml:space="preserve">, kuriuos pagal poreikį galima pritaikyti kolektyvinei gyventojų apsaugai. Jų priėmimo galimybės – apie </w:t>
      </w:r>
      <w:r w:rsidR="00603C71">
        <w:t>7</w:t>
      </w:r>
      <w:r w:rsidR="00AF2A69">
        <w:t xml:space="preserve"> </w:t>
      </w:r>
      <w:r w:rsidR="00061189">
        <w:t>000</w:t>
      </w:r>
      <w:r w:rsidR="002F3031" w:rsidRPr="00021BC8">
        <w:t xml:space="preserve"> savivaldybės gyventojų. Prireikus savivaldybės teritorijoje evakuoti didesnį gyventojų skaičių, nei galima apgyvendinti numatytuose kolektyvinės apsaugos statiniuose, savivaldybės administracijos direktoriaus sprendimu gyventojai evakuojami į gretimas savivaldybes ir (arba) savivaldybės administracijos direktoriaus rašytiniu reikalavimu pasitelkiamas ūkio subjektų ir kitų įstaigų nekilnojamasis turtas.</w:t>
      </w:r>
    </w:p>
    <w:p w14:paraId="0B164CA1" w14:textId="10A781A8" w:rsidR="00A51FA4" w:rsidRPr="00455A74" w:rsidRDefault="00A51FA4" w:rsidP="00455A74">
      <w:pPr>
        <w:ind w:firstLine="567"/>
        <w:jc w:val="both"/>
      </w:pPr>
      <w:r>
        <w:t xml:space="preserve">          </w:t>
      </w:r>
      <w:r w:rsidRPr="00065846">
        <w:t>Kolektyvinės apsaugos statinio vidaus tvarkos tais</w:t>
      </w:r>
      <w:r w:rsidRPr="00166557">
        <w:t xml:space="preserve">yklės </w:t>
      </w:r>
      <w:bookmarkStart w:id="7" w:name="_Hlk51758217"/>
      <w:r w:rsidRPr="00166557">
        <w:t xml:space="preserve">reglamentuoja Statinio vidaus tvarką apsaugant ar laikinai apgyvendinant evakuotus gyventojus. </w:t>
      </w:r>
      <w:bookmarkEnd w:id="7"/>
      <w:r>
        <w:t>ESVP 30 priedas</w:t>
      </w:r>
      <w:r w:rsidRPr="00455A74">
        <w:t>.</w:t>
      </w:r>
      <w:r w:rsidR="00455A74" w:rsidRPr="00455A74">
        <w:t xml:space="preserve"> </w:t>
      </w:r>
      <w:r w:rsidR="00455A74" w:rsidRPr="00455A74">
        <w:rPr>
          <w:bCs/>
        </w:rPr>
        <w:t>Gyventojų kolektyvinės apsaugos organizavimo grupės nariai ir grupės nuostatai.</w:t>
      </w:r>
      <w:r w:rsidR="00455A74" w:rsidRPr="00455A74">
        <w:t xml:space="preserve"> </w:t>
      </w:r>
      <w:r w:rsidR="00455A74">
        <w:t>ESVP 32 priedas.</w:t>
      </w:r>
    </w:p>
    <w:p w14:paraId="7346CC9B" w14:textId="6D122032" w:rsidR="006D0BEA" w:rsidRDefault="002F3031" w:rsidP="00515DD1">
      <w:pPr>
        <w:ind w:firstLine="567"/>
        <w:jc w:val="both"/>
      </w:pPr>
      <w:r w:rsidRPr="00021BC8">
        <w:t>Organizuojant evakuotų gyventojų apgyvendinimą kolektyvinės apsaugos statiniuose, gyventojų apgyvendinimui ir aprūpinimui būtinų priemonių (maistas, vanduo, medikamentai, švarūs drabužiai ir kt.) įsigijimą organizuoja Gyventojų evakavimo ir priėmimo komisija iš administracijos direktoriaus rezervo lėšų. Įsigytos priemonės išdalinamos priėmimo punktų darbuotojams, kurie jomis aprūpina evakuotus gyventojus</w:t>
      </w:r>
      <w:r w:rsidR="00D82AE7">
        <w:t xml:space="preserve"> (dalinimą taip pat galėtų atlikti </w:t>
      </w:r>
      <w:r w:rsidR="00D82AE7" w:rsidRPr="00D82AE7">
        <w:t>Socialinės paramos skyri</w:t>
      </w:r>
      <w:r w:rsidR="00D82AE7">
        <w:t>a</w:t>
      </w:r>
      <w:r w:rsidR="00D82AE7" w:rsidRPr="00D82AE7">
        <w:t>us</w:t>
      </w:r>
      <w:r w:rsidR="00D82AE7">
        <w:t xml:space="preserve"> darbuotojai)</w:t>
      </w:r>
      <w:r w:rsidRPr="00021BC8">
        <w:t>. Šių funkcijų vykdymą organizuoja ir koordinuoja Gyventojų evakavimo ir priėmimo komisija.</w:t>
      </w:r>
    </w:p>
    <w:p w14:paraId="3C791204" w14:textId="77777777" w:rsidR="00C22906" w:rsidRPr="00C22906" w:rsidRDefault="00C22906" w:rsidP="00C22906">
      <w:pPr>
        <w:ind w:firstLine="567"/>
        <w:jc w:val="both"/>
        <w:rPr>
          <w:b/>
          <w:i/>
          <w:u w:val="single"/>
        </w:rPr>
      </w:pPr>
      <w:r w:rsidRPr="00C22906">
        <w:rPr>
          <w:b/>
          <w:i/>
          <w:u w:val="single"/>
        </w:rPr>
        <w:t>Kolektyvinės apsaugos statinyje įrengiamos:</w:t>
      </w:r>
    </w:p>
    <w:p w14:paraId="0BB4F2E1" w14:textId="77777777" w:rsidR="00C22906" w:rsidRPr="00C22906" w:rsidRDefault="00C22906" w:rsidP="00C22906">
      <w:pPr>
        <w:pStyle w:val="Sraopastraipa"/>
        <w:numPr>
          <w:ilvl w:val="1"/>
          <w:numId w:val="16"/>
        </w:numPr>
        <w:tabs>
          <w:tab w:val="left" w:pos="709"/>
        </w:tabs>
        <w:ind w:left="0" w:firstLine="567"/>
        <w:jc w:val="both"/>
        <w:rPr>
          <w:rFonts w:ascii="Times New Roman" w:hAnsi="Times New Roman"/>
          <w:sz w:val="24"/>
          <w:szCs w:val="24"/>
        </w:rPr>
      </w:pPr>
      <w:r w:rsidRPr="00C22906">
        <w:rPr>
          <w:rFonts w:ascii="Times New Roman" w:hAnsi="Times New Roman"/>
          <w:sz w:val="24"/>
          <w:szCs w:val="24"/>
        </w:rPr>
        <w:t>gyvenamoji patalpa, sanitarinės patalpos (tualetas, prausykla, dušas, skalbykla ir džiovykla),</w:t>
      </w:r>
    </w:p>
    <w:p w14:paraId="37D669E5" w14:textId="77777777" w:rsidR="00C22906" w:rsidRPr="00C22906" w:rsidRDefault="00C22906" w:rsidP="00C22906">
      <w:pPr>
        <w:pStyle w:val="Sraopastraipa"/>
        <w:numPr>
          <w:ilvl w:val="1"/>
          <w:numId w:val="16"/>
        </w:numPr>
        <w:tabs>
          <w:tab w:val="left" w:pos="709"/>
        </w:tabs>
        <w:ind w:left="0" w:firstLine="567"/>
        <w:jc w:val="both"/>
        <w:rPr>
          <w:rFonts w:ascii="Times New Roman" w:hAnsi="Times New Roman"/>
          <w:sz w:val="24"/>
          <w:szCs w:val="24"/>
        </w:rPr>
      </w:pPr>
      <w:r w:rsidRPr="00C22906">
        <w:rPr>
          <w:rFonts w:ascii="Times New Roman" w:hAnsi="Times New Roman"/>
          <w:sz w:val="24"/>
          <w:szCs w:val="24"/>
        </w:rPr>
        <w:t>maitinimo(</w:t>
      </w:r>
      <w:proofErr w:type="spellStart"/>
      <w:r w:rsidRPr="00C22906">
        <w:rPr>
          <w:rFonts w:ascii="Times New Roman" w:hAnsi="Times New Roman"/>
          <w:sz w:val="24"/>
          <w:szCs w:val="24"/>
        </w:rPr>
        <w:t>si</w:t>
      </w:r>
      <w:proofErr w:type="spellEnd"/>
      <w:r w:rsidRPr="00C22906">
        <w:rPr>
          <w:rFonts w:ascii="Times New Roman" w:hAnsi="Times New Roman"/>
          <w:sz w:val="24"/>
          <w:szCs w:val="24"/>
        </w:rPr>
        <w:t>), maisto ruošimo, maisto produktų ir geriamojo vandens saugojimo patalpos,</w:t>
      </w:r>
    </w:p>
    <w:p w14:paraId="6A8DBA5A" w14:textId="77777777" w:rsidR="00C22906" w:rsidRDefault="00C22906" w:rsidP="00C22906">
      <w:pPr>
        <w:pStyle w:val="Sraopastraipa"/>
        <w:numPr>
          <w:ilvl w:val="1"/>
          <w:numId w:val="16"/>
        </w:numPr>
        <w:tabs>
          <w:tab w:val="left" w:pos="709"/>
        </w:tabs>
        <w:ind w:left="0" w:firstLine="567"/>
        <w:jc w:val="both"/>
        <w:rPr>
          <w:rFonts w:ascii="Times New Roman" w:hAnsi="Times New Roman"/>
          <w:sz w:val="24"/>
          <w:szCs w:val="24"/>
        </w:rPr>
      </w:pPr>
      <w:r w:rsidRPr="00C22906">
        <w:rPr>
          <w:rFonts w:ascii="Times New Roman" w:hAnsi="Times New Roman"/>
          <w:sz w:val="24"/>
          <w:szCs w:val="24"/>
        </w:rPr>
        <w:t xml:space="preserve">medicinos patalpa. </w:t>
      </w:r>
    </w:p>
    <w:p w14:paraId="37A94CF6" w14:textId="5A33090D" w:rsidR="00C22906" w:rsidRPr="00C22906" w:rsidRDefault="00C22906" w:rsidP="00C22906">
      <w:pPr>
        <w:tabs>
          <w:tab w:val="left" w:pos="709"/>
        </w:tabs>
        <w:ind w:firstLine="567"/>
        <w:jc w:val="both"/>
      </w:pPr>
      <w:r w:rsidRPr="00C22906">
        <w:t>Kolektyvinės apsaugos statiniuose geriamasis vanduo tiekiamas iš kolektyvinės apsaugos statinyje esančio vandentiekio tinklo.</w:t>
      </w:r>
    </w:p>
    <w:p w14:paraId="02613372" w14:textId="50F93ECE" w:rsidR="00C22906" w:rsidRDefault="00C22906" w:rsidP="00C22906">
      <w:pPr>
        <w:ind w:firstLine="567"/>
        <w:jc w:val="both"/>
      </w:pPr>
      <w:r>
        <w:t>Kolektyvinės apsaugos statinio valdytojas, gavęs pranešimą iš Savivaldybės Gyventojų evakavimo ir priėmimo komisijos apie kolektyvinės apsaugos statinio patalpų panaudojimą evakuotiems gyventojams priimti:</w:t>
      </w:r>
    </w:p>
    <w:p w14:paraId="65FF5F19" w14:textId="77777777" w:rsidR="00C22906" w:rsidRDefault="00C22906" w:rsidP="00C22906">
      <w:pPr>
        <w:tabs>
          <w:tab w:val="left" w:pos="709"/>
        </w:tabs>
        <w:ind w:firstLine="567"/>
        <w:jc w:val="both"/>
      </w:pPr>
      <w:r>
        <w:t>-</w:t>
      </w:r>
      <w:r>
        <w:tab/>
        <w:t>nedelsiant pradeda ruošti turimas patalpas,</w:t>
      </w:r>
    </w:p>
    <w:p w14:paraId="10F03541" w14:textId="77777777" w:rsidR="00C22906" w:rsidRDefault="00C22906" w:rsidP="00C22906">
      <w:pPr>
        <w:tabs>
          <w:tab w:val="left" w:pos="709"/>
        </w:tabs>
        <w:ind w:firstLine="567"/>
        <w:jc w:val="both"/>
      </w:pPr>
      <w:r>
        <w:t>-</w:t>
      </w:r>
      <w:r>
        <w:tab/>
        <w:t>apie patalpų parengimą informuoja Savivaldybės Gyventojų evakavimo ir priėmimo</w:t>
      </w:r>
    </w:p>
    <w:p w14:paraId="6A37A9B2" w14:textId="77777777" w:rsidR="00C22906" w:rsidRDefault="00C22906" w:rsidP="00C22906">
      <w:pPr>
        <w:tabs>
          <w:tab w:val="left" w:pos="709"/>
        </w:tabs>
        <w:ind w:firstLine="567"/>
        <w:jc w:val="both"/>
      </w:pPr>
      <w:r>
        <w:t>komisiją;</w:t>
      </w:r>
    </w:p>
    <w:p w14:paraId="29BA2AA0" w14:textId="7475FC82" w:rsidR="00C22906" w:rsidRDefault="00C22906" w:rsidP="00C22906">
      <w:pPr>
        <w:tabs>
          <w:tab w:val="left" w:pos="709"/>
        </w:tabs>
        <w:ind w:firstLine="567"/>
        <w:jc w:val="both"/>
      </w:pPr>
      <w:r>
        <w:t>- vykdo kitus Savivaldybės Gyventojų evakavimo ir priėmimo komisijos nurodymus.</w:t>
      </w:r>
    </w:p>
    <w:p w14:paraId="0240D9CD" w14:textId="77777777" w:rsidR="0091201E" w:rsidRDefault="0091201E" w:rsidP="0091201E">
      <w:pPr>
        <w:tabs>
          <w:tab w:val="left" w:pos="709"/>
        </w:tabs>
        <w:ind w:firstLine="567"/>
        <w:jc w:val="both"/>
      </w:pPr>
    </w:p>
    <w:p w14:paraId="5EDA8CCC" w14:textId="73326E74" w:rsidR="0091201E" w:rsidRDefault="0091201E" w:rsidP="0091201E">
      <w:pPr>
        <w:tabs>
          <w:tab w:val="left" w:pos="709"/>
        </w:tabs>
        <w:ind w:firstLine="567"/>
        <w:jc w:val="both"/>
      </w:pPr>
      <w:r>
        <w:t>Kiekviename kolektyvinės apsaugos statinyje kolektyvinės apsaugos statinio valdytojo paskirti atsakingi asmenys, kurie, esant poreikiui, bus atsakingi už kolektyvinei apsaugai numatytų patalpų paruošimą, atlaisvinant patalpas nuo nereikalingų daiktų, baldų ir pan., tam, kad per trumpiausią laiką, bet ne ilgiau nei 2 val., būtų galima laikinai priimti evakuojamus žmones į kolektyvinės apsaugos statinyje esančias patalpas ir juos ten laikinai apgyvendinti, taip pat už patalpų atrakinimo organizavimą ir vykdymą (darbo, išeiginių ir švenčių dienomis), priimamų evakuojamų žmonių pasitikimą, jų palydėjimą iki numatytų patalpų, priimamų žmonių informavimą kur yra sanitarinės patalpos, vandentiekio kranai ir kt. patalpos. Viename kolektyvinės apsaugos statinyje nustatomas personalo skaičius ne mažiau kaip 5 darbuotojai, priklausomai nuo poreikio, personalo skaičius statinyje gali būti ir didesnis.</w:t>
      </w:r>
    </w:p>
    <w:p w14:paraId="064603CF" w14:textId="77777777" w:rsidR="000C54C5" w:rsidRDefault="000C54C5" w:rsidP="000C54C5">
      <w:pPr>
        <w:ind w:firstLine="567"/>
        <w:jc w:val="both"/>
      </w:pPr>
      <w:r w:rsidRPr="000C54C5">
        <w:t>Evakuotų gyventojų apsaugą vykdys kolektyvinių apsaugos statinių sargai, kurie užtikrins</w:t>
      </w:r>
      <w:r>
        <w:t xml:space="preserve"> </w:t>
      </w:r>
      <w:r w:rsidRPr="000C54C5">
        <w:t>gyventojų apsaugą apgyvendinimo vietose, žmonių patekimą į kolektyvinės pasaugos statinius.</w:t>
      </w:r>
      <w:r>
        <w:t xml:space="preserve"> </w:t>
      </w:r>
    </w:p>
    <w:p w14:paraId="1C064F76" w14:textId="478BD692" w:rsidR="00145DDB" w:rsidRDefault="00145DDB" w:rsidP="00145DDB">
      <w:pPr>
        <w:ind w:firstLine="567"/>
        <w:jc w:val="both"/>
      </w:pPr>
      <w:r>
        <w:t>Tais atvejais, kai evakuotiems gyventojams kvalifikuotų medicinos paslaugų reikia suteikti daugiau, o tai atlikti kolektyvinės apsaugos statinyje nėra galimybių kolektyvinės apsaugos statinio valdytojas kreipiasi į savivaldybės ESOC koordinatorių dėl sveikatos įstaigose medicinos paslaugų teikimo evakuotiems gyventojams organizavimo.</w:t>
      </w:r>
    </w:p>
    <w:p w14:paraId="69EB3CAE" w14:textId="39232A06" w:rsidR="00145DDB" w:rsidRDefault="00145DDB" w:rsidP="003C5BA8">
      <w:pPr>
        <w:ind w:firstLine="567"/>
        <w:jc w:val="both"/>
      </w:pPr>
      <w:r>
        <w:lastRenderedPageBreak/>
        <w:t>Sveikatos įstaigos, kurioje numatoma teikti medicinos paslaugas, vadovas, gavęs pranešimą, atsižvelgdamas į nurodytą atvyksiančių gyventojų skaičių, nedelsdamas pagal savo kompetenciją organizuoja pasirengimą teikti medicinos paslaugas, apie medicinos paslaugų teikimo parengimą informuoja savivaldybės ESOC koordinatorių.</w:t>
      </w:r>
    </w:p>
    <w:p w14:paraId="52A49316" w14:textId="77777777" w:rsidR="000C54C5" w:rsidRDefault="000C54C5" w:rsidP="003C5BA8">
      <w:pPr>
        <w:ind w:firstLine="567"/>
        <w:jc w:val="both"/>
      </w:pPr>
    </w:p>
    <w:p w14:paraId="344894F1" w14:textId="470CD718" w:rsidR="002F3031" w:rsidRPr="000C54C5" w:rsidRDefault="00A934C0" w:rsidP="003C5BA8">
      <w:pPr>
        <w:ind w:firstLine="567"/>
        <w:jc w:val="both"/>
        <w:rPr>
          <w:b/>
        </w:rPr>
      </w:pPr>
      <w:r w:rsidRPr="000C54C5">
        <w:rPr>
          <w:b/>
        </w:rPr>
        <w:t>Evakuotų gyventojų apgyvendinimo kolektyvinės apsaugos statiniuose organizavimas</w:t>
      </w:r>
      <w:r w:rsidR="002F3031" w:rsidRPr="000C54C5">
        <w:rPr>
          <w:b/>
        </w:rPr>
        <w:t xml:space="preserve"> </w:t>
      </w:r>
    </w:p>
    <w:p w14:paraId="1BB81B9C" w14:textId="77777777" w:rsidR="006D0BEA" w:rsidRDefault="006D0BEA" w:rsidP="003C5BA8">
      <w:pPr>
        <w:ind w:firstLine="567"/>
        <w:jc w:val="both"/>
        <w:rPr>
          <w:b/>
        </w:rPr>
      </w:pPr>
    </w:p>
    <w:p w14:paraId="0C26CA97" w14:textId="184831A4" w:rsidR="006D0BEA" w:rsidRDefault="006D0BEA" w:rsidP="003C5BA8">
      <w:pPr>
        <w:ind w:firstLine="567"/>
        <w:jc w:val="both"/>
      </w:pPr>
      <w:r w:rsidRPr="0047436F">
        <w:rPr>
          <w:b/>
          <w:i/>
          <w:color w:val="000000"/>
        </w:rPr>
        <w:t>Evakuotų gyventojų maitinimo, higienos ir fiziologinių poreikių tenkinimo, medicinos,</w:t>
      </w:r>
      <w:r w:rsidR="0047436F" w:rsidRPr="0047436F">
        <w:rPr>
          <w:b/>
          <w:i/>
          <w:color w:val="000000"/>
        </w:rPr>
        <w:t xml:space="preserve"> psichologinės pagalbos, apsaugos ir aprūpinimo</w:t>
      </w:r>
      <w:r w:rsidRPr="0047436F">
        <w:rPr>
          <w:b/>
          <w:i/>
          <w:color w:val="000000"/>
        </w:rPr>
        <w:t xml:space="preserve"> būtiniausiomis materialinėmis priemonėmis</w:t>
      </w:r>
      <w:r w:rsidR="0047436F" w:rsidRPr="0047436F">
        <w:rPr>
          <w:b/>
          <w:i/>
          <w:color w:val="000000"/>
        </w:rPr>
        <w:t>, užtikrinimas</w:t>
      </w:r>
      <w:r w:rsidR="00A934C0">
        <w:t>:</w:t>
      </w:r>
    </w:p>
    <w:p w14:paraId="0DC08DB7" w14:textId="4E3DAAA3" w:rsidR="003C5BA8" w:rsidRDefault="000B0B7A" w:rsidP="003C5BA8">
      <w:pPr>
        <w:ind w:firstLine="686"/>
        <w:jc w:val="both"/>
      </w:pPr>
      <w:r w:rsidRPr="000B0B7A">
        <w:t xml:space="preserve">ESVP </w:t>
      </w:r>
      <w:r w:rsidR="0070772D" w:rsidRPr="000B0B7A">
        <w:t>28 priede</w:t>
      </w:r>
      <w:r w:rsidR="0070772D" w:rsidRPr="0070772D">
        <w:t xml:space="preserve"> </w:t>
      </w:r>
      <w:r w:rsidR="0070772D">
        <w:t>„</w:t>
      </w:r>
      <w:r w:rsidR="0070772D" w:rsidRPr="006A3461">
        <w:t>Prekės ir maitinimas</w:t>
      </w:r>
      <w:r w:rsidR="0070772D">
        <w:t>“ p</w:t>
      </w:r>
      <w:r w:rsidR="00C52F3E">
        <w:t>ateikiamas įmonių, kurios</w:t>
      </w:r>
      <w:r w:rsidR="0070772D">
        <w:t xml:space="preserve"> galėtų teikti maisto produktus</w:t>
      </w:r>
      <w:r w:rsidR="00C234DF">
        <w:t>, sąrašas</w:t>
      </w:r>
      <w:r w:rsidR="0070772D">
        <w:t xml:space="preserve">. Didžioji dalis kolektyvinės apsaugos statinių yra numatyti švietimo įstaigose, kuriuose yra vietinės virtuvės ir valgyklos, todėl maisto gamyba yra įmanoma </w:t>
      </w:r>
      <w:r w:rsidR="00C52F3E">
        <w:t>vietoje. Joms maist</w:t>
      </w:r>
      <w:r w:rsidR="00FD557E">
        <w:t>o produktai būtų tiekiami</w:t>
      </w:r>
      <w:r w:rsidR="00C52F3E">
        <w:t xml:space="preserve"> pagal </w:t>
      </w:r>
      <w:r w:rsidR="00FD557E">
        <w:t>esamą</w:t>
      </w:r>
      <w:r w:rsidR="0065339A">
        <w:t xml:space="preserve"> (užsakomą)</w:t>
      </w:r>
      <w:r w:rsidR="00C52F3E">
        <w:t xml:space="preserve"> poreikį. Kolektyvinės apsaugos statiniu</w:t>
      </w:r>
      <w:r w:rsidR="000C1E25">
        <w:t>o</w:t>
      </w:r>
      <w:r w:rsidR="00C52F3E">
        <w:t>se</w:t>
      </w:r>
      <w:r w:rsidR="000C1E25">
        <w:t>, kuriuose nėra virtuvių,</w:t>
      </w:r>
      <w:r w:rsidR="00FD557E">
        <w:t xml:space="preserve"> maitinimas būtų</w:t>
      </w:r>
      <w:r w:rsidR="000C1E25">
        <w:t xml:space="preserve"> </w:t>
      </w:r>
      <w:r w:rsidR="00FD557E">
        <w:t xml:space="preserve">tiekiamas iš šalia esančių arba galinčių teikti, maitinimo įstaigų. </w:t>
      </w:r>
      <w:r w:rsidR="00DB7BA5">
        <w:t>Aprūpinimą maitinimu (užsakytų reikiamus produktus ir kitas reikiamas priemones) užtikrintų T</w:t>
      </w:r>
      <w:r w:rsidR="00DB7BA5" w:rsidRPr="00DB7BA5">
        <w:t>eisės, personalo administravimo ir viešųjų pirkimų skyri</w:t>
      </w:r>
      <w:r w:rsidR="00DB7BA5">
        <w:t>a</w:t>
      </w:r>
      <w:r w:rsidR="00DB7BA5" w:rsidRPr="00DB7BA5">
        <w:t>us</w:t>
      </w:r>
      <w:r w:rsidR="00DB7BA5">
        <w:t xml:space="preserve"> </w:t>
      </w:r>
      <w:r w:rsidR="00DB7BA5" w:rsidRPr="00DB7BA5">
        <w:t>viešųjų pirkimų</w:t>
      </w:r>
      <w:r w:rsidR="00DB7BA5">
        <w:t xml:space="preserve"> specialistai. </w:t>
      </w:r>
      <w:r w:rsidR="00FD557E">
        <w:t xml:space="preserve">Higienos </w:t>
      </w:r>
      <w:r w:rsidR="00061189">
        <w:t xml:space="preserve">reikalavimų </w:t>
      </w:r>
      <w:r w:rsidR="00FD557E">
        <w:t>užtikrinimui kolektyvinės apsaugos statiniuose yra tualetai ir dušai, šaltas, karštas vanduo. Kito</w:t>
      </w:r>
      <w:r w:rsidR="00EA1071">
        <w:t>mis reikiamomi</w:t>
      </w:r>
      <w:r w:rsidR="00FD557E">
        <w:t>s priemonė</w:t>
      </w:r>
      <w:r w:rsidR="00EA1071">
        <w:t>mi</w:t>
      </w:r>
      <w:r w:rsidR="00FD557E">
        <w:t>s – popieriu</w:t>
      </w:r>
      <w:r w:rsidR="00EA1071">
        <w:t>mi</w:t>
      </w:r>
      <w:r w:rsidR="00FD557E">
        <w:t>,</w:t>
      </w:r>
      <w:r w:rsidR="00EA1071">
        <w:t xml:space="preserve"> muilu</w:t>
      </w:r>
      <w:r w:rsidR="00FD557E">
        <w:t xml:space="preserve"> </w:t>
      </w:r>
      <w:r w:rsidR="00EA1071">
        <w:t>ir kt. – aprūpinama bus iš prekybos centrų, kurie galės pateikti reikiamas prekes.</w:t>
      </w:r>
      <w:r w:rsidR="00ED5191" w:rsidRPr="00ED5191">
        <w:t xml:space="preserve"> </w:t>
      </w:r>
      <w:r w:rsidR="00DB7BA5">
        <w:t>Aprūpinimą (užsakytų reikiamus produktus ir kitas reikiamas priemones) užtikrintų T</w:t>
      </w:r>
      <w:r w:rsidR="00DB7BA5" w:rsidRPr="00DB7BA5">
        <w:t>eisės, personalo administravimo ir viešųjų pirkimų skyri</w:t>
      </w:r>
      <w:r w:rsidR="00DB7BA5">
        <w:t>a</w:t>
      </w:r>
      <w:r w:rsidR="00DB7BA5" w:rsidRPr="00DB7BA5">
        <w:t>us</w:t>
      </w:r>
      <w:r w:rsidR="00DB7BA5">
        <w:t xml:space="preserve"> </w:t>
      </w:r>
      <w:r w:rsidR="00DB7BA5" w:rsidRPr="00DB7BA5">
        <w:t>viešųjų pirkimų</w:t>
      </w:r>
      <w:r w:rsidR="00DB7BA5">
        <w:t xml:space="preserve"> specialistai. </w:t>
      </w:r>
      <w:r w:rsidR="00ED5191">
        <w:t>Medicinos, psichologinė pagalba</w:t>
      </w:r>
      <w:r w:rsidR="00ED5191" w:rsidRPr="00ED5191">
        <w:t>, apsaugos ir aprūpinimo būtiniausi</w:t>
      </w:r>
      <w:r w:rsidR="00ED5191">
        <w:t>omis materialinėmis priemonėmis</w:t>
      </w:r>
      <w:r w:rsidR="00ED5191" w:rsidRPr="00ED5191">
        <w:t xml:space="preserve"> užtikrinimas</w:t>
      </w:r>
      <w:r w:rsidR="00ED5191">
        <w:t xml:space="preserve"> bus teikiamas ESVP numatyta tvarka.</w:t>
      </w:r>
      <w:r w:rsidR="003C5BA8">
        <w:t xml:space="preserve"> ESVP 30 priedas ,,</w:t>
      </w:r>
      <w:r w:rsidR="003C5BA8">
        <w:rPr>
          <w:bCs/>
        </w:rPr>
        <w:t>T</w:t>
      </w:r>
      <w:r w:rsidR="003C5BA8" w:rsidRPr="00765BEF">
        <w:rPr>
          <w:bCs/>
        </w:rPr>
        <w:t>rakų rajono kolektyvinės apsaugos statinio vidaus tvarkos taisyklės</w:t>
      </w:r>
      <w:r w:rsidR="003C5BA8">
        <w:rPr>
          <w:bCs/>
        </w:rPr>
        <w:t xml:space="preserve">‘‘ </w:t>
      </w:r>
      <w:r w:rsidR="003C5BA8" w:rsidRPr="00166557">
        <w:t>reglamentuoja Statinio vidaus tvarką apsaugant ar laikinai apgyvendinant evakuotus gyventojus. Statinys yra viešoji vieta, todėl Statinyje apsaugomi ar laikinai apgyvendinti evakuoti gyventojai</w:t>
      </w:r>
      <w:r w:rsidR="003C5BA8">
        <w:t xml:space="preserve"> </w:t>
      </w:r>
      <w:r w:rsidR="003C5BA8" w:rsidRPr="00166557">
        <w:t>privalo laikytis viešosios tvarkos reikalavimų.</w:t>
      </w:r>
    </w:p>
    <w:p w14:paraId="4736BB80" w14:textId="34CD208D" w:rsidR="006D0BEA" w:rsidRDefault="00A934C0" w:rsidP="003C5BA8">
      <w:pPr>
        <w:ind w:firstLine="567"/>
        <w:jc w:val="both"/>
      </w:pPr>
      <w:r>
        <w:t>Trakų rajono savivaldybės administracija</w:t>
      </w:r>
      <w:r w:rsidR="00C95A5B">
        <w:t>, ne</w:t>
      </w:r>
      <w:r w:rsidR="00A46B84">
        <w:t>u</w:t>
      </w:r>
      <w:r w:rsidR="00C95A5B">
        <w:t>žtekus</w:t>
      </w:r>
      <w:r w:rsidR="00C95A5B" w:rsidRPr="00C95A5B">
        <w:t xml:space="preserve"> </w:t>
      </w:r>
      <w:r w:rsidR="00C95A5B">
        <w:t xml:space="preserve">gultų, čiužinių, patalinės komplektų gaunamų iš prekybos centrų, </w:t>
      </w:r>
      <w:r>
        <w:t xml:space="preserve">prašytų </w:t>
      </w:r>
      <w:r w:rsidR="00B65FA4">
        <w:t>iš Valstybės rezervo</w:t>
      </w:r>
      <w:r>
        <w:t xml:space="preserve">, kadangi savo žinioje šių išteklių neturi. </w:t>
      </w:r>
      <w:r w:rsidR="00203C59">
        <w:t xml:space="preserve">Įmonės, prekiaujančios šiomis prekėmis, vietoje didelio kiekio šių prekių neturi, o laiko sandėliuose arba užsakinėja iš gamintojų mažais kiekiais pagal poreikį. Savivaldybė neturi galimybių nei patalpų, kur galėtų šias prekes kaupti bei saugoti. </w:t>
      </w:r>
      <w:r w:rsidR="00871FC1">
        <w:t xml:space="preserve">Kolektyvinės apsaugos statinių valdytojai bei savininkai taip pat neturi finansinių galimybių rekomenduojamų prekių įsigyti, nes visi kolektyvinės apsaugos statiniai numatyti biudžetinėse įtaigose. Savivaldybė iš savo biudžeto taip pat nepajėgi visų kolektyvinės apsaugos statinių </w:t>
      </w:r>
      <w:r w:rsidR="00203C59">
        <w:t xml:space="preserve"> </w:t>
      </w:r>
      <w:r w:rsidR="00871FC1">
        <w:t xml:space="preserve">aprūpinti </w:t>
      </w:r>
      <w:r w:rsidR="007C79C9">
        <w:t xml:space="preserve">rekomenduojamomis priemonėmis. Esant poreikiui kolektyvinės apsaugos statiniai bus aprūpinti pagal savivaldybės finansines </w:t>
      </w:r>
      <w:r w:rsidR="00642748">
        <w:t>išgales</w:t>
      </w:r>
      <w:r w:rsidR="007C79C9">
        <w:t>.</w:t>
      </w:r>
    </w:p>
    <w:p w14:paraId="0627CECD" w14:textId="4071C076" w:rsidR="00C95A5B" w:rsidRDefault="00C95A5B" w:rsidP="00642748">
      <w:pPr>
        <w:ind w:firstLine="567"/>
        <w:jc w:val="both"/>
      </w:pPr>
      <w:r>
        <w:t>Už patalpų paruošimą (durų atrakinimą, informacinių ženklų išk</w:t>
      </w:r>
      <w:r w:rsidR="002E6AD7">
        <w:t>abinimą, administracinių zonų suskirstymą,</w:t>
      </w:r>
      <w:r>
        <w:t xml:space="preserve"> atsakingi įstaigų vadovai</w:t>
      </w:r>
      <w:r w:rsidR="00C64BF6">
        <w:t>. Jie iš įstaigos darbuotojų sudaro darbo grupes, kurios ap</w:t>
      </w:r>
      <w:r w:rsidR="00F324D3">
        <w:t>t</w:t>
      </w:r>
      <w:r w:rsidR="00C64BF6">
        <w:t xml:space="preserve">arnaus </w:t>
      </w:r>
      <w:r w:rsidR="00C64BF6" w:rsidRPr="00C64BF6">
        <w:t>kolektyvinės apsaugos statin</w:t>
      </w:r>
      <w:r w:rsidR="00C64BF6">
        <w:t>ius</w:t>
      </w:r>
      <w:r w:rsidR="00CE236B">
        <w:t xml:space="preserve"> (registruos atvykstančius, užtikrins apsaugą, pasitikimą, paskirstymą į patalpas)</w:t>
      </w:r>
      <w:r w:rsidR="00C64BF6">
        <w:t>.</w:t>
      </w:r>
      <w:r w:rsidR="00F324D3">
        <w:t xml:space="preserve"> – 4 </w:t>
      </w:r>
      <w:proofErr w:type="spellStart"/>
      <w:r w:rsidR="00F324D3">
        <w:t>gr</w:t>
      </w:r>
      <w:proofErr w:type="spellEnd"/>
      <w:r w:rsidR="00F324D3">
        <w:t xml:space="preserve">. Po 3 </w:t>
      </w:r>
      <w:proofErr w:type="spellStart"/>
      <w:r w:rsidR="00F324D3">
        <w:t>asm</w:t>
      </w:r>
      <w:proofErr w:type="spellEnd"/>
      <w:r w:rsidR="00F324D3">
        <w:t xml:space="preserve">. </w:t>
      </w:r>
    </w:p>
    <w:p w14:paraId="681BD274" w14:textId="77777777" w:rsidR="002D604C" w:rsidRDefault="002D604C" w:rsidP="00971606">
      <w:pPr>
        <w:ind w:firstLine="567"/>
        <w:jc w:val="both"/>
        <w:rPr>
          <w:b/>
          <w:i/>
          <w:color w:val="44546A"/>
          <w:u w:val="single"/>
        </w:rPr>
      </w:pPr>
    </w:p>
    <w:p w14:paraId="2E3996B4" w14:textId="3908D65E" w:rsidR="00FE425D" w:rsidRDefault="00FE425D" w:rsidP="009F3F9C">
      <w:pPr>
        <w:widowControl w:val="0"/>
        <w:suppressAutoHyphens/>
        <w:jc w:val="center"/>
        <w:rPr>
          <w:b/>
          <w:bCs/>
          <w:color w:val="000000"/>
        </w:rPr>
      </w:pPr>
    </w:p>
    <w:p w14:paraId="23149FE7" w14:textId="69472CE5" w:rsidR="00603C71" w:rsidRDefault="00603C71" w:rsidP="009F3F9C">
      <w:pPr>
        <w:widowControl w:val="0"/>
        <w:suppressAutoHyphens/>
        <w:jc w:val="center"/>
        <w:rPr>
          <w:b/>
          <w:bCs/>
          <w:color w:val="000000"/>
        </w:rPr>
      </w:pPr>
    </w:p>
    <w:p w14:paraId="6A922E12" w14:textId="04FE636D" w:rsidR="00603C71" w:rsidRDefault="00603C71" w:rsidP="009F3F9C">
      <w:pPr>
        <w:widowControl w:val="0"/>
        <w:suppressAutoHyphens/>
        <w:jc w:val="center"/>
        <w:rPr>
          <w:b/>
          <w:bCs/>
          <w:color w:val="000000"/>
        </w:rPr>
      </w:pPr>
    </w:p>
    <w:p w14:paraId="2E38FBE1" w14:textId="5B23B1D1" w:rsidR="00603C71" w:rsidRDefault="00603C71" w:rsidP="009F3F9C">
      <w:pPr>
        <w:widowControl w:val="0"/>
        <w:suppressAutoHyphens/>
        <w:jc w:val="center"/>
        <w:rPr>
          <w:b/>
          <w:bCs/>
          <w:color w:val="000000"/>
        </w:rPr>
      </w:pPr>
    </w:p>
    <w:p w14:paraId="036978EB" w14:textId="0050889F" w:rsidR="00603C71" w:rsidRDefault="00603C71" w:rsidP="009F3F9C">
      <w:pPr>
        <w:widowControl w:val="0"/>
        <w:suppressAutoHyphens/>
        <w:jc w:val="center"/>
        <w:rPr>
          <w:b/>
          <w:bCs/>
          <w:color w:val="000000"/>
        </w:rPr>
      </w:pPr>
    </w:p>
    <w:p w14:paraId="2C95E68C" w14:textId="0DBA57D7" w:rsidR="00603C71" w:rsidRDefault="00603C71" w:rsidP="009F3F9C">
      <w:pPr>
        <w:widowControl w:val="0"/>
        <w:suppressAutoHyphens/>
        <w:jc w:val="center"/>
        <w:rPr>
          <w:b/>
          <w:bCs/>
          <w:color w:val="000000"/>
        </w:rPr>
      </w:pPr>
    </w:p>
    <w:p w14:paraId="40C87FD7" w14:textId="66DD1F70" w:rsidR="00603C71" w:rsidRDefault="00603C71" w:rsidP="009F3F9C">
      <w:pPr>
        <w:widowControl w:val="0"/>
        <w:suppressAutoHyphens/>
        <w:jc w:val="center"/>
        <w:rPr>
          <w:b/>
          <w:bCs/>
          <w:color w:val="000000"/>
        </w:rPr>
      </w:pPr>
    </w:p>
    <w:p w14:paraId="4C0BFEB4" w14:textId="77777777" w:rsidR="00603C71" w:rsidRDefault="00603C71" w:rsidP="009F3F9C">
      <w:pPr>
        <w:widowControl w:val="0"/>
        <w:suppressAutoHyphens/>
        <w:jc w:val="center"/>
        <w:rPr>
          <w:b/>
          <w:bCs/>
          <w:color w:val="000000"/>
        </w:rPr>
      </w:pPr>
    </w:p>
    <w:p w14:paraId="1AA05870" w14:textId="77777777" w:rsidR="00FE425D" w:rsidRDefault="00FE425D" w:rsidP="009F3F9C">
      <w:pPr>
        <w:widowControl w:val="0"/>
        <w:suppressAutoHyphens/>
        <w:jc w:val="center"/>
        <w:rPr>
          <w:b/>
          <w:bCs/>
          <w:color w:val="000000"/>
        </w:rPr>
      </w:pPr>
    </w:p>
    <w:p w14:paraId="459B461A" w14:textId="1ABED7DE" w:rsidR="00FE425D" w:rsidRDefault="00FE425D" w:rsidP="009F3F9C">
      <w:pPr>
        <w:widowControl w:val="0"/>
        <w:suppressAutoHyphens/>
        <w:jc w:val="center"/>
        <w:rPr>
          <w:b/>
          <w:bCs/>
          <w:color w:val="000000"/>
        </w:rPr>
      </w:pPr>
    </w:p>
    <w:p w14:paraId="266C1FDD" w14:textId="77777777" w:rsidR="007E6C98" w:rsidRDefault="007E6C98" w:rsidP="009F3F9C">
      <w:pPr>
        <w:widowControl w:val="0"/>
        <w:suppressAutoHyphens/>
        <w:jc w:val="center"/>
        <w:rPr>
          <w:b/>
          <w:bCs/>
          <w:color w:val="000000"/>
        </w:rPr>
      </w:pPr>
    </w:p>
    <w:p w14:paraId="31F734E4" w14:textId="2F7C5A0A" w:rsidR="009F3F9C" w:rsidRPr="00906DD5" w:rsidRDefault="009F3F9C" w:rsidP="009F3F9C">
      <w:pPr>
        <w:widowControl w:val="0"/>
        <w:suppressAutoHyphens/>
        <w:jc w:val="center"/>
        <w:rPr>
          <w:b/>
          <w:bCs/>
          <w:color w:val="000000"/>
        </w:rPr>
      </w:pPr>
      <w:r w:rsidRPr="00906DD5">
        <w:rPr>
          <w:b/>
          <w:bCs/>
          <w:color w:val="000000"/>
        </w:rPr>
        <w:lastRenderedPageBreak/>
        <w:t>(Materialinių išteklių žinyno forma)</w:t>
      </w:r>
    </w:p>
    <w:p w14:paraId="73B4E7EA" w14:textId="77777777" w:rsidR="009F3F9C" w:rsidRPr="00906DD5" w:rsidRDefault="009F3F9C" w:rsidP="009F3F9C">
      <w:pPr>
        <w:widowControl w:val="0"/>
        <w:suppressAutoHyphens/>
        <w:jc w:val="center"/>
        <w:rPr>
          <w:color w:val="000000"/>
        </w:rPr>
      </w:pPr>
    </w:p>
    <w:p w14:paraId="7E31FB15" w14:textId="52A17405" w:rsidR="009F3F9C" w:rsidRPr="00906DD5" w:rsidRDefault="009F3F9C" w:rsidP="009F3F9C">
      <w:pPr>
        <w:widowControl w:val="0"/>
        <w:suppressAutoHyphens/>
        <w:jc w:val="center"/>
        <w:rPr>
          <w:color w:val="000000"/>
        </w:rPr>
      </w:pPr>
      <w:r w:rsidRPr="00906DD5">
        <w:rPr>
          <w:color w:val="000000"/>
        </w:rPr>
        <w:t>_</w:t>
      </w:r>
      <w:r w:rsidR="00906DD5" w:rsidRPr="00906DD5">
        <w:rPr>
          <w:color w:val="000000"/>
          <w:u w:val="single"/>
        </w:rPr>
        <w:t>Trakų rajono savivaldybė</w:t>
      </w:r>
    </w:p>
    <w:p w14:paraId="5E7A573A" w14:textId="77777777" w:rsidR="009F3F9C" w:rsidRPr="00906DD5" w:rsidRDefault="009F3F9C" w:rsidP="009F3F9C">
      <w:pPr>
        <w:widowControl w:val="0"/>
        <w:suppressAutoHyphens/>
        <w:jc w:val="center"/>
        <w:rPr>
          <w:b/>
          <w:bCs/>
          <w:color w:val="000000"/>
          <w:vertAlign w:val="superscript"/>
        </w:rPr>
      </w:pPr>
      <w:r w:rsidRPr="00906DD5">
        <w:rPr>
          <w:color w:val="000000"/>
          <w:vertAlign w:val="superscript"/>
        </w:rPr>
        <w:t>(savivaldybės pavadinimas)</w:t>
      </w:r>
    </w:p>
    <w:p w14:paraId="16713CFD" w14:textId="77777777" w:rsidR="009F3F9C" w:rsidRDefault="009F3F9C" w:rsidP="009F3F9C">
      <w:pPr>
        <w:widowControl w:val="0"/>
        <w:suppressAutoHyphens/>
        <w:rPr>
          <w:b/>
          <w:bCs/>
          <w:caps/>
          <w:color w:val="000000"/>
        </w:rPr>
      </w:pPr>
    </w:p>
    <w:p w14:paraId="113D857D" w14:textId="77777777" w:rsidR="009F3F9C" w:rsidRDefault="009F3F9C" w:rsidP="009F3F9C">
      <w:pPr>
        <w:widowControl w:val="0"/>
        <w:suppressAutoHyphens/>
        <w:jc w:val="center"/>
        <w:rPr>
          <w:b/>
          <w:bCs/>
          <w:caps/>
          <w:color w:val="000000"/>
        </w:rPr>
      </w:pPr>
      <w:r>
        <w:rPr>
          <w:b/>
          <w:bCs/>
          <w:caps/>
          <w:color w:val="000000"/>
        </w:rPr>
        <w:t>savivaldybės materialinių išteklių žinynas</w:t>
      </w:r>
    </w:p>
    <w:p w14:paraId="0036BC25" w14:textId="77777777" w:rsidR="009F3F9C" w:rsidRDefault="009F3F9C" w:rsidP="009F3F9C">
      <w:pPr>
        <w:widowControl w:val="0"/>
        <w:suppressAutoHyphens/>
        <w:rPr>
          <w:bCs/>
          <w:color w:val="000000"/>
        </w:rPr>
      </w:pPr>
    </w:p>
    <w:tbl>
      <w:tblPr>
        <w:tblW w:w="9143" w:type="dxa"/>
        <w:tblInd w:w="57" w:type="dxa"/>
        <w:tblLayout w:type="fixed"/>
        <w:tblCellMar>
          <w:left w:w="0" w:type="dxa"/>
          <w:right w:w="0" w:type="dxa"/>
        </w:tblCellMar>
        <w:tblLook w:val="0000" w:firstRow="0" w:lastRow="0" w:firstColumn="0" w:lastColumn="0" w:noHBand="0" w:noVBand="0"/>
      </w:tblPr>
      <w:tblGrid>
        <w:gridCol w:w="851"/>
        <w:gridCol w:w="1134"/>
        <w:gridCol w:w="850"/>
        <w:gridCol w:w="2552"/>
        <w:gridCol w:w="1559"/>
        <w:gridCol w:w="2197"/>
      </w:tblGrid>
      <w:tr w:rsidR="009F3F9C" w:rsidRPr="00924276" w14:paraId="664F591F" w14:textId="77777777" w:rsidTr="00821D44">
        <w:trPr>
          <w:trHeight w:val="53"/>
        </w:trPr>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EDC7F9A" w14:textId="77777777" w:rsidR="009F3F9C" w:rsidRPr="00924276" w:rsidRDefault="009F3F9C" w:rsidP="00E63698">
            <w:pPr>
              <w:widowControl w:val="0"/>
              <w:suppressAutoHyphens/>
              <w:jc w:val="center"/>
              <w:rPr>
                <w:b/>
                <w:i/>
                <w:color w:val="000000"/>
                <w:sz w:val="20"/>
              </w:rPr>
            </w:pPr>
            <w:r w:rsidRPr="00924276">
              <w:rPr>
                <w:b/>
                <w:i/>
                <w:color w:val="000000"/>
                <w:sz w:val="20"/>
              </w:rPr>
              <w:t>Eil. Nr.</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181E92" w14:textId="77777777" w:rsidR="009F3F9C" w:rsidRPr="00924276" w:rsidRDefault="009F3F9C" w:rsidP="00E63698">
            <w:pPr>
              <w:widowControl w:val="0"/>
              <w:suppressAutoHyphens/>
              <w:jc w:val="center"/>
              <w:rPr>
                <w:b/>
                <w:i/>
                <w:color w:val="000000"/>
                <w:sz w:val="20"/>
              </w:rPr>
            </w:pPr>
            <w:r w:rsidRPr="00924276">
              <w:rPr>
                <w:b/>
                <w:i/>
                <w:color w:val="000000"/>
                <w:sz w:val="20"/>
              </w:rPr>
              <w:t>Priemonė</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59B748" w14:textId="77777777" w:rsidR="009F3F9C" w:rsidRPr="00924276" w:rsidRDefault="009F3F9C" w:rsidP="00E63698">
            <w:pPr>
              <w:widowControl w:val="0"/>
              <w:suppressAutoHyphens/>
              <w:jc w:val="center"/>
              <w:rPr>
                <w:b/>
                <w:i/>
                <w:color w:val="000000"/>
                <w:sz w:val="20"/>
              </w:rPr>
            </w:pPr>
            <w:r w:rsidRPr="00924276">
              <w:rPr>
                <w:b/>
                <w:i/>
                <w:color w:val="000000"/>
                <w:sz w:val="20"/>
              </w:rPr>
              <w:t>Kiekis</w:t>
            </w:r>
          </w:p>
        </w:tc>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D922E4" w14:textId="77777777" w:rsidR="009F3F9C" w:rsidRPr="00924276" w:rsidRDefault="009F3F9C" w:rsidP="00E63698">
            <w:pPr>
              <w:widowControl w:val="0"/>
              <w:suppressAutoHyphens/>
              <w:jc w:val="center"/>
              <w:rPr>
                <w:b/>
                <w:i/>
                <w:color w:val="000000"/>
                <w:sz w:val="20"/>
              </w:rPr>
            </w:pPr>
            <w:r w:rsidRPr="00924276">
              <w:rPr>
                <w:b/>
                <w:i/>
                <w:color w:val="000000"/>
                <w:sz w:val="20"/>
              </w:rPr>
              <w:t>Techniniai duomenys</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1C6795" w14:textId="77777777" w:rsidR="009F3F9C" w:rsidRPr="00924276" w:rsidRDefault="009F3F9C" w:rsidP="00E63698">
            <w:pPr>
              <w:widowControl w:val="0"/>
              <w:suppressAutoHyphens/>
              <w:jc w:val="center"/>
              <w:rPr>
                <w:b/>
                <w:i/>
                <w:color w:val="000000"/>
                <w:sz w:val="20"/>
              </w:rPr>
            </w:pPr>
            <w:r w:rsidRPr="00924276">
              <w:rPr>
                <w:b/>
                <w:i/>
                <w:color w:val="000000"/>
                <w:sz w:val="20"/>
              </w:rPr>
              <w:t>Valdytojas</w:t>
            </w:r>
          </w:p>
        </w:tc>
        <w:tc>
          <w:tcPr>
            <w:tcW w:w="219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BEA868" w14:textId="77777777" w:rsidR="009F3F9C" w:rsidRPr="00924276" w:rsidRDefault="009F3F9C" w:rsidP="00E63698">
            <w:pPr>
              <w:widowControl w:val="0"/>
              <w:suppressAutoHyphens/>
              <w:jc w:val="center"/>
              <w:rPr>
                <w:b/>
                <w:i/>
                <w:color w:val="000000"/>
                <w:sz w:val="20"/>
              </w:rPr>
            </w:pPr>
            <w:r w:rsidRPr="00924276">
              <w:rPr>
                <w:b/>
                <w:i/>
                <w:color w:val="000000"/>
                <w:sz w:val="20"/>
              </w:rPr>
              <w:t>Kontaktiniai duomenys</w:t>
            </w:r>
          </w:p>
        </w:tc>
      </w:tr>
      <w:tr w:rsidR="009F3F9C" w:rsidRPr="00821D44" w14:paraId="34F322C0" w14:textId="77777777" w:rsidTr="00821D44">
        <w:trPr>
          <w:trHeight w:val="28"/>
        </w:trPr>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1AF513" w14:textId="77777777" w:rsidR="009F3F9C" w:rsidRPr="00821D44" w:rsidRDefault="009F3F9C" w:rsidP="00E63698">
            <w:pPr>
              <w:widowControl w:val="0"/>
              <w:suppressAutoHyphens/>
              <w:jc w:val="center"/>
              <w:rPr>
                <w:i/>
                <w:color w:val="000000"/>
                <w:sz w:val="16"/>
              </w:rPr>
            </w:pPr>
            <w:r w:rsidRPr="00821D44">
              <w:rPr>
                <w:i/>
                <w:color w:val="000000"/>
                <w:sz w:val="16"/>
              </w:rPr>
              <w:t>1</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388236" w14:textId="77777777" w:rsidR="009F3F9C" w:rsidRPr="00821D44" w:rsidRDefault="009F3F9C" w:rsidP="00E63698">
            <w:pPr>
              <w:widowControl w:val="0"/>
              <w:suppressAutoHyphens/>
              <w:jc w:val="center"/>
              <w:rPr>
                <w:i/>
                <w:color w:val="000000"/>
                <w:sz w:val="16"/>
              </w:rPr>
            </w:pPr>
            <w:r w:rsidRPr="00821D44">
              <w:rPr>
                <w:i/>
                <w:color w:val="000000"/>
                <w:sz w:val="16"/>
              </w:rPr>
              <w:t>2</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E8472E" w14:textId="77777777" w:rsidR="009F3F9C" w:rsidRPr="00821D44" w:rsidRDefault="009F3F9C" w:rsidP="00E63698">
            <w:pPr>
              <w:widowControl w:val="0"/>
              <w:suppressAutoHyphens/>
              <w:jc w:val="center"/>
              <w:rPr>
                <w:i/>
                <w:color w:val="000000"/>
                <w:sz w:val="16"/>
              </w:rPr>
            </w:pPr>
            <w:r w:rsidRPr="00821D44">
              <w:rPr>
                <w:i/>
                <w:color w:val="000000"/>
                <w:sz w:val="16"/>
              </w:rPr>
              <w:t>3</w:t>
            </w:r>
          </w:p>
        </w:tc>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FF8953" w14:textId="77777777" w:rsidR="009F3F9C" w:rsidRPr="00821D44" w:rsidRDefault="009F3F9C" w:rsidP="00E63698">
            <w:pPr>
              <w:widowControl w:val="0"/>
              <w:suppressAutoHyphens/>
              <w:jc w:val="center"/>
              <w:rPr>
                <w:i/>
                <w:color w:val="000000"/>
                <w:sz w:val="16"/>
              </w:rPr>
            </w:pPr>
            <w:r w:rsidRPr="00821D44">
              <w:rPr>
                <w:i/>
                <w:color w:val="000000"/>
                <w:sz w:val="16"/>
              </w:rPr>
              <w:t>4</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441849" w14:textId="77777777" w:rsidR="009F3F9C" w:rsidRPr="00821D44" w:rsidRDefault="009F3F9C" w:rsidP="00E63698">
            <w:pPr>
              <w:widowControl w:val="0"/>
              <w:suppressAutoHyphens/>
              <w:jc w:val="center"/>
              <w:rPr>
                <w:i/>
                <w:color w:val="000000"/>
                <w:sz w:val="16"/>
              </w:rPr>
            </w:pPr>
            <w:r w:rsidRPr="00821D44">
              <w:rPr>
                <w:i/>
                <w:color w:val="000000"/>
                <w:sz w:val="16"/>
              </w:rPr>
              <w:t>5</w:t>
            </w:r>
          </w:p>
        </w:tc>
        <w:tc>
          <w:tcPr>
            <w:tcW w:w="219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6467E8" w14:textId="77777777" w:rsidR="009F3F9C" w:rsidRPr="00821D44" w:rsidRDefault="009F3F9C" w:rsidP="00E63698">
            <w:pPr>
              <w:widowControl w:val="0"/>
              <w:suppressAutoHyphens/>
              <w:jc w:val="center"/>
              <w:rPr>
                <w:i/>
                <w:color w:val="000000"/>
                <w:sz w:val="16"/>
              </w:rPr>
            </w:pPr>
            <w:r w:rsidRPr="00821D44">
              <w:rPr>
                <w:i/>
                <w:color w:val="000000"/>
                <w:sz w:val="16"/>
              </w:rPr>
              <w:t>6</w:t>
            </w:r>
          </w:p>
        </w:tc>
      </w:tr>
      <w:tr w:rsidR="009F3F9C" w:rsidRPr="00924276" w14:paraId="6F1EAADE" w14:textId="77777777" w:rsidTr="000B0B7A">
        <w:trPr>
          <w:trHeight w:val="243"/>
        </w:trPr>
        <w:tc>
          <w:tcPr>
            <w:tcW w:w="851" w:type="dxa"/>
            <w:tcBorders>
              <w:left w:val="single" w:sz="4" w:space="0" w:color="000000"/>
              <w:right w:val="single" w:sz="4" w:space="0" w:color="auto"/>
            </w:tcBorders>
            <w:tcMar>
              <w:top w:w="57" w:type="dxa"/>
              <w:left w:w="57" w:type="dxa"/>
              <w:bottom w:w="57" w:type="dxa"/>
              <w:right w:w="57" w:type="dxa"/>
            </w:tcMar>
            <w:vAlign w:val="center"/>
          </w:tcPr>
          <w:p w14:paraId="4CA6929D" w14:textId="77777777" w:rsidR="009F3F9C" w:rsidRPr="00924276" w:rsidRDefault="009F3F9C" w:rsidP="00E63698">
            <w:pPr>
              <w:widowControl w:val="0"/>
              <w:suppressAutoHyphens/>
              <w:jc w:val="center"/>
              <w:rPr>
                <w:color w:val="000000"/>
                <w:sz w:val="20"/>
              </w:rPr>
            </w:pPr>
          </w:p>
        </w:tc>
        <w:tc>
          <w:tcPr>
            <w:tcW w:w="1134" w:type="dxa"/>
            <w:tcBorders>
              <w:left w:val="single" w:sz="4" w:space="0" w:color="auto"/>
              <w:right w:val="single" w:sz="4" w:space="0" w:color="auto"/>
            </w:tcBorders>
            <w:shd w:val="clear" w:color="auto" w:fill="auto"/>
            <w:tcMar>
              <w:top w:w="57" w:type="dxa"/>
              <w:left w:w="57" w:type="dxa"/>
              <w:bottom w:w="57" w:type="dxa"/>
              <w:right w:w="57" w:type="dxa"/>
            </w:tcMar>
            <w:vAlign w:val="center"/>
          </w:tcPr>
          <w:p w14:paraId="7DF5C553" w14:textId="77777777" w:rsidR="009F3F9C" w:rsidRPr="000B0B7A" w:rsidRDefault="00906DD5" w:rsidP="00E63698">
            <w:pPr>
              <w:widowControl w:val="0"/>
              <w:suppressAutoHyphens/>
              <w:jc w:val="center"/>
              <w:rPr>
                <w:b/>
                <w:i/>
                <w:color w:val="000000"/>
                <w:sz w:val="20"/>
              </w:rPr>
            </w:pPr>
            <w:r w:rsidRPr="000B0B7A">
              <w:rPr>
                <w:b/>
                <w:i/>
                <w:color w:val="000000"/>
                <w:sz w:val="20"/>
              </w:rPr>
              <w:t>Priedas 15</w:t>
            </w:r>
          </w:p>
          <w:p w14:paraId="2D537FEE" w14:textId="26014616" w:rsidR="001D0D6B" w:rsidRPr="000B0B7A" w:rsidRDefault="001D0D6B" w:rsidP="00E63698">
            <w:pPr>
              <w:widowControl w:val="0"/>
              <w:suppressAutoHyphens/>
              <w:jc w:val="center"/>
              <w:rPr>
                <w:b/>
                <w:i/>
                <w:color w:val="000000"/>
                <w:sz w:val="20"/>
              </w:rPr>
            </w:pPr>
            <w:r w:rsidRPr="000B0B7A">
              <w:rPr>
                <w:b/>
                <w:i/>
                <w:color w:val="000000"/>
                <w:sz w:val="20"/>
              </w:rPr>
              <w:t>Priedas 20</w:t>
            </w:r>
          </w:p>
        </w:tc>
        <w:tc>
          <w:tcPr>
            <w:tcW w:w="850" w:type="dxa"/>
            <w:tcBorders>
              <w:left w:val="single" w:sz="4" w:space="0" w:color="auto"/>
              <w:right w:val="single" w:sz="4" w:space="0" w:color="auto"/>
            </w:tcBorders>
            <w:tcMar>
              <w:top w:w="57" w:type="dxa"/>
              <w:left w:w="57" w:type="dxa"/>
              <w:bottom w:w="57" w:type="dxa"/>
              <w:right w:w="57" w:type="dxa"/>
            </w:tcMar>
            <w:vAlign w:val="center"/>
          </w:tcPr>
          <w:p w14:paraId="775FA0B4" w14:textId="77777777" w:rsidR="009F3F9C" w:rsidRPr="00924276" w:rsidRDefault="009F3F9C" w:rsidP="00E63698">
            <w:pPr>
              <w:widowControl w:val="0"/>
              <w:suppressAutoHyphens/>
              <w:jc w:val="center"/>
              <w:rPr>
                <w:color w:val="000000"/>
                <w:sz w:val="20"/>
              </w:rPr>
            </w:pPr>
          </w:p>
        </w:tc>
        <w:tc>
          <w:tcPr>
            <w:tcW w:w="2552" w:type="dxa"/>
            <w:tcBorders>
              <w:left w:val="single" w:sz="4" w:space="0" w:color="auto"/>
              <w:right w:val="single" w:sz="4" w:space="0" w:color="auto"/>
            </w:tcBorders>
            <w:tcMar>
              <w:top w:w="57" w:type="dxa"/>
              <w:left w:w="57" w:type="dxa"/>
              <w:bottom w:w="57" w:type="dxa"/>
              <w:right w:w="57" w:type="dxa"/>
            </w:tcMar>
            <w:vAlign w:val="center"/>
          </w:tcPr>
          <w:p w14:paraId="2AA51207" w14:textId="77777777" w:rsidR="009F3F9C" w:rsidRPr="00924276" w:rsidRDefault="009F3F9C" w:rsidP="00E63698">
            <w:pPr>
              <w:widowControl w:val="0"/>
              <w:suppressAutoHyphens/>
              <w:jc w:val="center"/>
              <w:rPr>
                <w:color w:val="000000"/>
                <w:sz w:val="20"/>
              </w:rPr>
            </w:pPr>
          </w:p>
        </w:tc>
        <w:tc>
          <w:tcPr>
            <w:tcW w:w="1559" w:type="dxa"/>
            <w:tcBorders>
              <w:left w:val="single" w:sz="4" w:space="0" w:color="auto"/>
              <w:right w:val="single" w:sz="4" w:space="0" w:color="auto"/>
            </w:tcBorders>
            <w:tcMar>
              <w:top w:w="57" w:type="dxa"/>
              <w:left w:w="57" w:type="dxa"/>
              <w:bottom w:w="57" w:type="dxa"/>
              <w:right w:w="57" w:type="dxa"/>
            </w:tcMar>
            <w:vAlign w:val="center"/>
          </w:tcPr>
          <w:p w14:paraId="19B15B1B" w14:textId="77777777" w:rsidR="009F3F9C" w:rsidRPr="00924276" w:rsidRDefault="009F3F9C" w:rsidP="00E63698">
            <w:pPr>
              <w:widowControl w:val="0"/>
              <w:suppressAutoHyphens/>
              <w:jc w:val="center"/>
              <w:rPr>
                <w:color w:val="000000"/>
                <w:sz w:val="20"/>
              </w:rPr>
            </w:pPr>
          </w:p>
        </w:tc>
        <w:tc>
          <w:tcPr>
            <w:tcW w:w="2197" w:type="dxa"/>
            <w:tcBorders>
              <w:left w:val="single" w:sz="4" w:space="0" w:color="auto"/>
              <w:right w:val="single" w:sz="4" w:space="0" w:color="000000"/>
            </w:tcBorders>
            <w:tcMar>
              <w:top w:w="57" w:type="dxa"/>
              <w:left w:w="57" w:type="dxa"/>
              <w:bottom w:w="57" w:type="dxa"/>
              <w:right w:w="57" w:type="dxa"/>
            </w:tcMar>
            <w:vAlign w:val="center"/>
          </w:tcPr>
          <w:p w14:paraId="4400D601" w14:textId="77777777" w:rsidR="009F3F9C" w:rsidRPr="00924276" w:rsidRDefault="009F3F9C" w:rsidP="00E63698">
            <w:pPr>
              <w:widowControl w:val="0"/>
              <w:suppressAutoHyphens/>
              <w:jc w:val="center"/>
              <w:rPr>
                <w:color w:val="000000"/>
                <w:sz w:val="20"/>
              </w:rPr>
            </w:pPr>
          </w:p>
        </w:tc>
      </w:tr>
    </w:tbl>
    <w:p w14:paraId="74C80168" w14:textId="77777777" w:rsidR="009F3F9C" w:rsidRDefault="009F3F9C" w:rsidP="009F3F9C">
      <w:pPr>
        <w:widowControl w:val="0"/>
        <w:suppressAutoHyphens/>
        <w:jc w:val="center"/>
        <w:rPr>
          <w:color w:val="000000"/>
        </w:rPr>
      </w:pPr>
      <w:r>
        <w:rPr>
          <w:color w:val="000000"/>
        </w:rPr>
        <w:t>_________________</w:t>
      </w:r>
    </w:p>
    <w:p w14:paraId="0F2B61B2" w14:textId="4E4C6ADE" w:rsidR="006D0BEA" w:rsidRDefault="006D0BEA" w:rsidP="006D0BEA">
      <w:pPr>
        <w:spacing w:line="276" w:lineRule="auto"/>
        <w:ind w:firstLine="567"/>
        <w:jc w:val="both"/>
        <w:rPr>
          <w:color w:val="000000"/>
        </w:rPr>
      </w:pPr>
    </w:p>
    <w:p w14:paraId="64ACB551" w14:textId="77777777" w:rsidR="00FE425D" w:rsidRDefault="00FE425D" w:rsidP="006D0BEA">
      <w:pPr>
        <w:spacing w:line="276" w:lineRule="auto"/>
        <w:ind w:firstLine="567"/>
        <w:jc w:val="both"/>
        <w:rPr>
          <w:color w:val="000000"/>
        </w:rPr>
      </w:pPr>
    </w:p>
    <w:p w14:paraId="4C34DB01" w14:textId="77777777" w:rsidR="002F3031" w:rsidRPr="00773CED" w:rsidRDefault="0036205E" w:rsidP="00470D76">
      <w:pPr>
        <w:pStyle w:val="Antrat1"/>
        <w:jc w:val="both"/>
        <w:rPr>
          <w:color w:val="0070C0"/>
        </w:rPr>
      </w:pPr>
      <w:bookmarkStart w:id="8" w:name="_Toc462226781"/>
      <w:r w:rsidRPr="00773CED">
        <w:rPr>
          <w:color w:val="0070C0"/>
        </w:rPr>
        <w:t>VI</w:t>
      </w:r>
      <w:r w:rsidR="002F3031" w:rsidRPr="00773CED">
        <w:rPr>
          <w:color w:val="0070C0"/>
        </w:rPr>
        <w:t>. GRESIANČIŲ AR ĮVYKUSIŲ EKSTREMALIŲJŲ ĮVYKIŲ IR GRESIANČIŲ AR SUSIDARIUSIŲ EKSTREMALIŲJŲ SITUACIJŲ VALDYMO ORGANIZAVIMAS IR KOORDINAVIMAS</w:t>
      </w:r>
      <w:bookmarkEnd w:id="8"/>
    </w:p>
    <w:p w14:paraId="22C28BC2" w14:textId="77777777" w:rsidR="002F3031" w:rsidRPr="00021BC8" w:rsidRDefault="002F3031" w:rsidP="00ED2BBB">
      <w:pPr>
        <w:ind w:firstLine="567"/>
        <w:jc w:val="both"/>
      </w:pPr>
    </w:p>
    <w:p w14:paraId="1C785584" w14:textId="77777777" w:rsidR="002F3031" w:rsidRPr="00D66318" w:rsidRDefault="00683292" w:rsidP="00ED2BBB">
      <w:pPr>
        <w:ind w:firstLine="567"/>
        <w:jc w:val="both"/>
        <w:rPr>
          <w:b/>
          <w:szCs w:val="22"/>
        </w:rPr>
      </w:pPr>
      <w:r w:rsidRPr="00D66318">
        <w:rPr>
          <w:b/>
          <w:szCs w:val="22"/>
        </w:rPr>
        <w:t>6.1. ASMENS, ATSAKINGO UŽ INFORMACIJOS PRIĖMIMĄ IR PERDAVIMĄ, VEIKSMAI GAVUS INFORMACIJĄ APIE GRESIANTĮ AR ĮVYKUSĮ EKSTREMALŲJĮ ĮVYKĮ, GRESIANČIĄ AR SUSIDARIUSIĄ EKSTREMALIĄJĄ SITUACIJĄ</w:t>
      </w:r>
    </w:p>
    <w:p w14:paraId="4F7559BB" w14:textId="77777777" w:rsidR="008E0628" w:rsidRPr="00683292" w:rsidRDefault="008E0628" w:rsidP="00ED2BBB">
      <w:pPr>
        <w:ind w:firstLine="567"/>
        <w:jc w:val="center"/>
        <w:rPr>
          <w:b/>
          <w:sz w:val="22"/>
          <w:szCs w:val="22"/>
        </w:rPr>
      </w:pPr>
    </w:p>
    <w:p w14:paraId="64003E49" w14:textId="6B58573F" w:rsidR="002F3031" w:rsidRPr="00A16CA6" w:rsidRDefault="00AF2A69" w:rsidP="00173FE1">
      <w:pPr>
        <w:ind w:firstLine="567"/>
        <w:jc w:val="both"/>
      </w:pPr>
      <w:r w:rsidRPr="00A16CA6">
        <w:t>Trakų rajono savivaldybės administracijos specialistas civilinei saugai</w:t>
      </w:r>
      <w:r w:rsidR="002D604C">
        <w:t>,</w:t>
      </w:r>
      <w:r w:rsidR="002F3031" w:rsidRPr="00A16CA6">
        <w:t xml:space="preserve"> gavę</w:t>
      </w:r>
      <w:r w:rsidR="00505D51">
        <w:t>s</w:t>
      </w:r>
      <w:r w:rsidR="002F3031" w:rsidRPr="00A16CA6">
        <w:t xml:space="preserve"> pranešimus apie įvykius, juos įvertina pagal ekstremaliųjų įvykių kriterijus, patvirtintus Lietuvos Respublikos Vyriausybės, ir pagal stichinius, katastrofinius meteorologinius ir hidrologinių reiškinių rodiklius, patvirtintus aplinkos ministro. Jeigu įvykis pasiekė ekstremalaus įvykio kriterijus, apie jį pranešama savivaldybės administracijos direktoriui darbo dienomis nuo 8.00 val. iki 17.00 val. (prieš nedarbo ir švenčių dienas – iki 15 val. 45 min.). Gresiant savivaldybės lygio ekstremaliajai situacijai informacija savivaldybės administracijos direktoriui jo darbo laiku perduodama nedelsiant, po jo darbų valandų – kaip galima greičiau. </w:t>
      </w:r>
    </w:p>
    <w:p w14:paraId="7862712D" w14:textId="77777777" w:rsidR="002F3031" w:rsidRPr="004B4D00" w:rsidRDefault="002F3031" w:rsidP="00ED2BBB">
      <w:pPr>
        <w:ind w:firstLine="567"/>
        <w:jc w:val="both"/>
      </w:pPr>
    </w:p>
    <w:p w14:paraId="739CB272" w14:textId="77777777" w:rsidR="00683292" w:rsidRPr="00D66318" w:rsidRDefault="002F3031" w:rsidP="00D9547D">
      <w:pPr>
        <w:ind w:firstLine="567"/>
        <w:rPr>
          <w:b/>
          <w:szCs w:val="22"/>
        </w:rPr>
      </w:pPr>
      <w:r w:rsidRPr="00D66318">
        <w:rPr>
          <w:b/>
          <w:szCs w:val="22"/>
        </w:rPr>
        <w:t xml:space="preserve">6.2. </w:t>
      </w:r>
      <w:r w:rsidR="00683292" w:rsidRPr="00D66318">
        <w:rPr>
          <w:b/>
          <w:szCs w:val="22"/>
        </w:rPr>
        <w:t>SAVIVALDYBĖS ESOC IR SAVIVALDYBĖS ESK ŠAUKIMAS IR VEIKLA</w:t>
      </w:r>
    </w:p>
    <w:p w14:paraId="5D76BD38" w14:textId="77777777" w:rsidR="008E0628" w:rsidRPr="00683292" w:rsidRDefault="008E0628" w:rsidP="00ED2BBB">
      <w:pPr>
        <w:jc w:val="center"/>
        <w:rPr>
          <w:sz w:val="22"/>
          <w:szCs w:val="22"/>
        </w:rPr>
      </w:pPr>
    </w:p>
    <w:p w14:paraId="2F45E649" w14:textId="77777777" w:rsidR="002F3031" w:rsidRPr="00021BC8" w:rsidRDefault="002F3031" w:rsidP="00ED2BBB">
      <w:pPr>
        <w:ind w:firstLine="567"/>
        <w:jc w:val="both"/>
      </w:pPr>
      <w:r w:rsidRPr="000D17D4">
        <w:rPr>
          <w:b/>
        </w:rPr>
        <w:t>Savivaldybės administracijos direktorius,</w:t>
      </w:r>
      <w:r w:rsidRPr="000D17D4">
        <w:t xml:space="preserve"> </w:t>
      </w:r>
      <w:r w:rsidRPr="00021BC8">
        <w:t xml:space="preserve">gavęs informaciją apie įvykusį ar gresiantį ekstremalųjį įvykį, dėl kurio gali susidaryti ekstremalioji situacija, šaukia savivaldybės ESK ir (ar) savivaldybės ESOC. Savivaldybės ESK teikimu, savivaldybės administracijos direktorius paskiria savivaldybės ekstremaliosios situacijos operacijų vadovą ir, esant teisės aktuose numatytiems pagrindams, skelbia savivaldybės lygio ekstremaliąją situaciją. Savivaldybės ESK sudėtis ir nuostatai pateikiami ESVP </w:t>
      </w:r>
      <w:r w:rsidRPr="000B0B7A">
        <w:t>1</w:t>
      </w:r>
      <w:r w:rsidR="0015125F" w:rsidRPr="000B0B7A">
        <w:t>8</w:t>
      </w:r>
      <w:r w:rsidRPr="000B0B7A">
        <w:t xml:space="preserve"> priede, savivaldybės ESOC sudėtis ir nuostatai – ESVP </w:t>
      </w:r>
      <w:r w:rsidR="0015125F" w:rsidRPr="000B0B7A">
        <w:t>19</w:t>
      </w:r>
      <w:r w:rsidRPr="000B0B7A">
        <w:t xml:space="preserve"> priede.</w:t>
      </w:r>
      <w:r w:rsidRPr="00021BC8">
        <w:t xml:space="preserve"> </w:t>
      </w:r>
    </w:p>
    <w:p w14:paraId="27A0494D" w14:textId="0E5D60E5" w:rsidR="002F3031" w:rsidRPr="00021BC8" w:rsidRDefault="002F3031" w:rsidP="00ED2BBB">
      <w:pPr>
        <w:ind w:firstLine="567"/>
        <w:jc w:val="both"/>
      </w:pPr>
      <w:r w:rsidRPr="00021BC8">
        <w:t xml:space="preserve">Lietuvos Respublikos Vyriausybei paskelbus valstybės lygio ekstremaliąją situaciją teritorijoje, į kurią patenka ir </w:t>
      </w:r>
      <w:r w:rsidR="006D0041" w:rsidRPr="000D17D4">
        <w:t>Trakų</w:t>
      </w:r>
      <w:r w:rsidR="004B4D00" w:rsidRPr="000D17D4">
        <w:t xml:space="preserve"> </w:t>
      </w:r>
      <w:r w:rsidRPr="000D17D4">
        <w:t>rajonas,</w:t>
      </w:r>
      <w:r w:rsidRPr="00021BC8">
        <w:t xml:space="preserve"> savivaldybės administracijos direktorius nedelsiant </w:t>
      </w:r>
      <w:r w:rsidR="000D17D4">
        <w:t xml:space="preserve">kviečia </w:t>
      </w:r>
      <w:r w:rsidRPr="00021BC8">
        <w:t>savivaldybės ESK posėd</w:t>
      </w:r>
      <w:r w:rsidR="000D17D4">
        <w:t>į</w:t>
      </w:r>
      <w:r w:rsidRPr="00021BC8">
        <w:t xml:space="preserve">, pagal poreikį </w:t>
      </w:r>
      <w:r w:rsidR="000D17D4">
        <w:t xml:space="preserve">aktyvuojamas </w:t>
      </w:r>
      <w:r w:rsidRPr="00021BC8">
        <w:t>savivaldybės ESOC ir paskiriamas savivaldybės lygio ekstremaliosios situacijos operacijų vadovas. Paskirtas savivaldybės lygio ekstremaliosios situacijos operacijų vadovas, per savivaldybės ESOC ir kitus susidariusios situacijos likvidavime dalyvaujančius CSSS, įgyvendina valstybės lygio ekstremaliosios situacijos vadovo sprendimus.</w:t>
      </w:r>
      <w:r w:rsidR="00522CF3">
        <w:t xml:space="preserve"> </w:t>
      </w:r>
    </w:p>
    <w:p w14:paraId="4B28CD16" w14:textId="77777777" w:rsidR="002F3031" w:rsidRPr="004B4D00" w:rsidRDefault="002F3031" w:rsidP="00ED2BBB">
      <w:pPr>
        <w:ind w:firstLine="567"/>
        <w:rPr>
          <w:b/>
        </w:rPr>
      </w:pPr>
    </w:p>
    <w:p w14:paraId="7750B515" w14:textId="77777777" w:rsidR="002F3031" w:rsidRPr="00D66318" w:rsidRDefault="00683292" w:rsidP="00ED2BBB">
      <w:pPr>
        <w:ind w:firstLine="567"/>
        <w:jc w:val="both"/>
        <w:rPr>
          <w:b/>
          <w:szCs w:val="22"/>
        </w:rPr>
      </w:pPr>
      <w:r w:rsidRPr="00D66318">
        <w:rPr>
          <w:b/>
          <w:szCs w:val="22"/>
        </w:rPr>
        <w:t>6.3. SAVIVALDYBĖS LYGIO EKSTREMALIŲJŲ SITUACIJŲ, KURIŲ RIZIKOS LYGIS NUSTATYTAS KAIP DIDELIS ARBA LABAI DIDELIS, VALDYMO ORGANIZAVIMAS IR KOORDINAVIMAS</w:t>
      </w:r>
    </w:p>
    <w:p w14:paraId="6E3FDCA3" w14:textId="77777777" w:rsidR="008E0628" w:rsidRPr="00683292" w:rsidRDefault="008E0628" w:rsidP="00ED2BBB">
      <w:pPr>
        <w:ind w:firstLine="567"/>
        <w:jc w:val="center"/>
        <w:rPr>
          <w:b/>
          <w:sz w:val="22"/>
          <w:szCs w:val="22"/>
        </w:rPr>
      </w:pPr>
    </w:p>
    <w:p w14:paraId="23005CB7" w14:textId="004B9811" w:rsidR="002F3031" w:rsidRDefault="002F3031" w:rsidP="00ED2BBB">
      <w:pPr>
        <w:ind w:firstLine="567"/>
        <w:jc w:val="both"/>
      </w:pPr>
      <w:r w:rsidRPr="00021BC8">
        <w:t>Šiame ESVP skyriuje CSSS yra skirstomi į atsakingąsias institucijas ir remiančiąsias institucijas. Ekstremaliosios situacijos atveju atsakingajai institucijai tenka atsakomybė už gelbėjimo, paieškos ir neatidėliotinų darbų organizavimą ir vykdymą ekstremaliosios situacijos židinyje, remiančiosios institucijos pagal kompetenciją dalyvauja vykdant gelbėjimo, paieškos ir neatidėliotinus darbus. Savivaldybės ESK teikimu, atsižvelgęs į tai, kuriai institucijai tenka atsakomybė už gelbėjimo, paieškos ir neatidėliotinų darbų organizavimą ir vykdymą, savivaldybės administracijos direktorius paskiria savivaldybės ekstremaliosios situacijos operacijų vadovą</w:t>
      </w:r>
      <w:r w:rsidR="004D1941">
        <w:t>.</w:t>
      </w:r>
      <w:r w:rsidRPr="00021BC8">
        <w:t xml:space="preserve"> </w:t>
      </w:r>
    </w:p>
    <w:p w14:paraId="1B3ABBF1" w14:textId="77777777" w:rsidR="004D1941" w:rsidRPr="00021BC8" w:rsidRDefault="004D1941" w:rsidP="00ED2BBB">
      <w:pPr>
        <w:ind w:firstLine="567"/>
        <w:jc w:val="both"/>
      </w:pPr>
    </w:p>
    <w:p w14:paraId="5510D3F2" w14:textId="77777777" w:rsidR="002F3031" w:rsidRPr="00D66318" w:rsidRDefault="00683292" w:rsidP="00ED2BBB">
      <w:pPr>
        <w:ind w:firstLine="567"/>
        <w:rPr>
          <w:b/>
          <w:sz w:val="22"/>
          <w:szCs w:val="22"/>
        </w:rPr>
      </w:pPr>
      <w:r w:rsidRPr="00D66318">
        <w:rPr>
          <w:b/>
          <w:sz w:val="22"/>
          <w:szCs w:val="22"/>
        </w:rPr>
        <w:t>6.3.1. GAISRAI STATINIUOSE IR ATVIROSE VIETOVĖSE</w:t>
      </w:r>
    </w:p>
    <w:p w14:paraId="019FC582" w14:textId="77777777" w:rsidR="008E0628" w:rsidRPr="00683292" w:rsidRDefault="008E0628" w:rsidP="00ED2BBB">
      <w:pPr>
        <w:jc w:val="center"/>
        <w:rPr>
          <w:sz w:val="22"/>
          <w:szCs w:val="22"/>
        </w:rPr>
      </w:pPr>
    </w:p>
    <w:p w14:paraId="64655234" w14:textId="344083D3" w:rsidR="00AF2A69" w:rsidRDefault="002F3031" w:rsidP="00ED2BBB">
      <w:pPr>
        <w:ind w:firstLine="567"/>
        <w:jc w:val="both"/>
        <w:rPr>
          <w:b/>
        </w:rPr>
      </w:pPr>
      <w:r w:rsidRPr="00021BC8">
        <w:rPr>
          <w:b/>
        </w:rPr>
        <w:t>Atsakingoji institucija</w:t>
      </w:r>
      <w:r w:rsidR="00AF2A69">
        <w:t>,</w:t>
      </w:r>
      <w:r w:rsidRPr="00021BC8">
        <w:rPr>
          <w:b/>
        </w:rPr>
        <w:t xml:space="preserve"> </w:t>
      </w:r>
    </w:p>
    <w:p w14:paraId="6968B07D" w14:textId="5E81F5E0" w:rsidR="002F3031" w:rsidRPr="00021BC8" w:rsidRDefault="00773CED" w:rsidP="00ED2BBB">
      <w:pPr>
        <w:ind w:firstLine="567"/>
        <w:jc w:val="both"/>
      </w:pPr>
      <w:r>
        <w:rPr>
          <w:b/>
        </w:rPr>
        <w:t>R</w:t>
      </w:r>
      <w:r w:rsidR="002F3031" w:rsidRPr="00021BC8">
        <w:rPr>
          <w:b/>
        </w:rPr>
        <w:t>emiančiosios institucijos:</w:t>
      </w:r>
      <w:r w:rsidR="002F3031" w:rsidRPr="00021BC8">
        <w:t xml:space="preserve"> savivaldybės administracija, </w:t>
      </w:r>
      <w:r w:rsidR="00092D09" w:rsidRPr="00092D09">
        <w:t xml:space="preserve">Vilniaus AVPK </w:t>
      </w:r>
      <w:r w:rsidR="00AF2A69">
        <w:t>Trakų</w:t>
      </w:r>
      <w:r w:rsidR="00092D09" w:rsidRPr="00092D09">
        <w:t xml:space="preserve"> PK</w:t>
      </w:r>
      <w:r w:rsidR="002F3031">
        <w:t xml:space="preserve">, </w:t>
      </w:r>
      <w:r w:rsidR="002D604C">
        <w:t>T</w:t>
      </w:r>
      <w:r w:rsidR="00AF2A69">
        <w:t>rakų</w:t>
      </w:r>
      <w:r w:rsidR="00FE425D">
        <w:t xml:space="preserve"> AAI</w:t>
      </w:r>
      <w:r w:rsidR="00C173BD" w:rsidRPr="00675E4F">
        <w:t>.</w:t>
      </w:r>
    </w:p>
    <w:p w14:paraId="7047A850" w14:textId="7AF9E716" w:rsidR="002F3031" w:rsidRPr="00021BC8" w:rsidRDefault="00C173BD" w:rsidP="00ED2BBB">
      <w:pPr>
        <w:shd w:val="clear" w:color="auto" w:fill="FFFFFF"/>
        <w:ind w:firstLine="567"/>
        <w:rPr>
          <w:b/>
        </w:rPr>
      </w:pPr>
      <w:r w:rsidRPr="00C173BD">
        <w:rPr>
          <w:b/>
        </w:rPr>
        <w:t xml:space="preserve">Vilniaus PGV </w:t>
      </w:r>
      <w:r w:rsidR="00AF2A69">
        <w:rPr>
          <w:b/>
        </w:rPr>
        <w:t>Trakų</w:t>
      </w:r>
      <w:r w:rsidRPr="00C173BD">
        <w:rPr>
          <w:b/>
        </w:rPr>
        <w:t xml:space="preserve"> PGT</w:t>
      </w:r>
      <w:r w:rsidR="002F3031" w:rsidRPr="00021BC8">
        <w:rPr>
          <w:b/>
        </w:rPr>
        <w:t xml:space="preserve"> funkcijos:</w:t>
      </w:r>
    </w:p>
    <w:p w14:paraId="081108DD" w14:textId="77777777" w:rsidR="002F3031" w:rsidRPr="00021BC8" w:rsidRDefault="002F3031" w:rsidP="00ED2BBB">
      <w:pPr>
        <w:pStyle w:val="Pagrindinistekstas"/>
        <w:spacing w:after="0"/>
        <w:ind w:firstLine="567"/>
        <w:jc w:val="both"/>
      </w:pPr>
      <w:r w:rsidRPr="00021BC8">
        <w:t xml:space="preserve">- atlieka gaisro gesinimo ir gelbėjimo darbus; </w:t>
      </w:r>
    </w:p>
    <w:p w14:paraId="108DCD3F" w14:textId="77777777" w:rsidR="002F3031" w:rsidRPr="00021BC8" w:rsidRDefault="002F3031" w:rsidP="00ED2BBB">
      <w:pPr>
        <w:pStyle w:val="Pagrindinistekstas"/>
        <w:spacing w:after="0"/>
        <w:ind w:firstLine="567"/>
        <w:jc w:val="both"/>
      </w:pPr>
      <w:r w:rsidRPr="00021BC8">
        <w:t xml:space="preserve">- degant pavojingoms cheminėms medžiagoms, atlieka jų neutralizavimą; </w:t>
      </w:r>
    </w:p>
    <w:p w14:paraId="2B079DE3" w14:textId="77777777" w:rsidR="002F3031" w:rsidRPr="00021BC8" w:rsidRDefault="002F3031" w:rsidP="00ED2BBB">
      <w:pPr>
        <w:pStyle w:val="Pagrindinistekstas"/>
        <w:spacing w:after="0"/>
        <w:ind w:firstLine="567"/>
        <w:jc w:val="both"/>
      </w:pPr>
      <w:r w:rsidRPr="00021BC8">
        <w:t>- vykdo gaisro gesinimo vadovo, operacijų vadovo ir darbų koordinavimo štabo vadovo funkcijas</w:t>
      </w:r>
      <w:r>
        <w:t xml:space="preserve"> (išskyrus miško gaisrų atveju);</w:t>
      </w:r>
    </w:p>
    <w:p w14:paraId="5E40E98D" w14:textId="77777777" w:rsidR="002F3031" w:rsidRPr="00021BC8" w:rsidRDefault="002F3031" w:rsidP="00ED2BBB">
      <w:pPr>
        <w:pStyle w:val="Pagrindinistekstas"/>
        <w:tabs>
          <w:tab w:val="left" w:pos="1276"/>
        </w:tabs>
        <w:spacing w:after="0"/>
        <w:ind w:firstLine="567"/>
        <w:jc w:val="both"/>
      </w:pPr>
      <w:r w:rsidRPr="00021BC8">
        <w:t>-</w:t>
      </w:r>
      <w:r>
        <w:t xml:space="preserve"> vykdo žmonių, darbuotojų gelbėjimą, skubų jų išvedimą (evakavimą) iš gaisro židinio (raudonosios zonos) ir gaisro metu susidariusių pavojingų zonų (geltonos zonos)</w:t>
      </w:r>
      <w:r w:rsidRPr="00021BC8">
        <w:t>;</w:t>
      </w:r>
    </w:p>
    <w:p w14:paraId="7B4CA920" w14:textId="77777777" w:rsidR="002F3031" w:rsidRDefault="002F3031" w:rsidP="00ED2BBB">
      <w:pPr>
        <w:pStyle w:val="Pagrindinistekstas"/>
        <w:spacing w:after="0"/>
        <w:ind w:firstLine="567"/>
        <w:jc w:val="both"/>
      </w:pPr>
      <w:r w:rsidRPr="00021BC8">
        <w:t>- suteikia nukentėjusiems pirmąją medicinos pagalbą;</w:t>
      </w:r>
    </w:p>
    <w:p w14:paraId="470127D6" w14:textId="77777777" w:rsidR="002F3031" w:rsidRPr="00021BC8" w:rsidRDefault="002F3031" w:rsidP="00ED2BBB">
      <w:pPr>
        <w:pStyle w:val="Pagrindinistekstas"/>
        <w:spacing w:after="0"/>
        <w:ind w:firstLine="567"/>
        <w:jc w:val="both"/>
      </w:pPr>
      <w:r>
        <w:t>- atlieka gyventojų turto gelbėjimą gaisro metu;</w:t>
      </w:r>
    </w:p>
    <w:p w14:paraId="12621649" w14:textId="4E5F8A64" w:rsidR="002F3031" w:rsidRPr="00021BC8" w:rsidRDefault="002F3031" w:rsidP="00ED2BBB">
      <w:pPr>
        <w:ind w:firstLine="567"/>
        <w:jc w:val="both"/>
      </w:pPr>
      <w:r w:rsidRPr="00021BC8">
        <w:t xml:space="preserve">- gauna ir priima informaciją apie įvykį ir perduoda visą informaciją </w:t>
      </w:r>
      <w:r w:rsidRPr="00DA3504">
        <w:t>PAGD</w:t>
      </w:r>
      <w:r w:rsidR="00FE425D">
        <w:t>;</w:t>
      </w:r>
    </w:p>
    <w:p w14:paraId="3895A14D" w14:textId="77777777" w:rsidR="002F3031" w:rsidRPr="00021BC8" w:rsidRDefault="002F3031" w:rsidP="00ED2BBB">
      <w:pPr>
        <w:ind w:firstLine="567"/>
        <w:jc w:val="both"/>
        <w:rPr>
          <w:b/>
        </w:rPr>
      </w:pPr>
      <w:r w:rsidRPr="00021BC8">
        <w:rPr>
          <w:b/>
        </w:rPr>
        <w:t>Savivaldybės administracijos direktoriaus funkcijos:</w:t>
      </w:r>
    </w:p>
    <w:p w14:paraId="5F59D3B3" w14:textId="77777777" w:rsidR="002F3031" w:rsidRPr="00021BC8" w:rsidRDefault="002F3031" w:rsidP="00ED2BBB">
      <w:pPr>
        <w:ind w:firstLine="567"/>
        <w:jc w:val="both"/>
      </w:pPr>
      <w:r w:rsidRPr="00021BC8">
        <w:t xml:space="preserve">- perspėja ir informuoja gyventojus ir CSSS; </w:t>
      </w:r>
    </w:p>
    <w:p w14:paraId="141B53DF" w14:textId="6C028504" w:rsidR="002F3031" w:rsidRPr="00021BC8" w:rsidRDefault="003339B0" w:rsidP="00ED2BBB">
      <w:pPr>
        <w:ind w:firstLine="567"/>
        <w:jc w:val="both"/>
      </w:pPr>
      <w:r>
        <w:t xml:space="preserve">- </w:t>
      </w:r>
      <w:r w:rsidR="002F3031" w:rsidRPr="00021BC8">
        <w:t xml:space="preserve">organizuoja gyventojų evakavimą iš gaisro vietos (pavojaus zonos) ir jų laikiną apgyvendinimą (aprūpina maistu, geriamuoju vandeniu, drabužiais, medikamentais ir kt.) </w:t>
      </w:r>
    </w:p>
    <w:p w14:paraId="776D3D51" w14:textId="77777777" w:rsidR="002F3031" w:rsidRPr="00021BC8" w:rsidRDefault="002F3031" w:rsidP="00ED2BBB">
      <w:pPr>
        <w:ind w:firstLine="567"/>
        <w:jc w:val="both"/>
      </w:pPr>
      <w:r w:rsidRPr="00021BC8">
        <w:t>- organizuoja ekstremaliųjų įvykių ir ekstremaliųjų situacijų padarinių likvidavimą;</w:t>
      </w:r>
    </w:p>
    <w:p w14:paraId="34D64C2E" w14:textId="77777777" w:rsidR="002F3031" w:rsidRPr="00021BC8" w:rsidRDefault="002F3031" w:rsidP="00ED2BBB">
      <w:pPr>
        <w:ind w:firstLine="567"/>
        <w:jc w:val="both"/>
      </w:pPr>
      <w:r w:rsidRPr="00021BC8">
        <w:t>- organizuoja pagalbos teikimą nukentėjusiesiems;</w:t>
      </w:r>
    </w:p>
    <w:p w14:paraId="1C354F03" w14:textId="77777777" w:rsidR="002F3031" w:rsidRPr="00021BC8" w:rsidRDefault="002F3031" w:rsidP="00ED2BBB">
      <w:pPr>
        <w:ind w:firstLine="567"/>
      </w:pPr>
      <w:r w:rsidRPr="00021BC8">
        <w:t>- skelbia ir atšaukia CSS parengties lygius, savivaldybės lygio ekstremaliąją situaciją.</w:t>
      </w:r>
    </w:p>
    <w:p w14:paraId="596A0B6B" w14:textId="77777777" w:rsidR="002F3031" w:rsidRPr="00021BC8" w:rsidRDefault="002F3031" w:rsidP="00ED2BBB">
      <w:pPr>
        <w:ind w:firstLine="567"/>
        <w:jc w:val="both"/>
        <w:rPr>
          <w:b/>
        </w:rPr>
      </w:pPr>
      <w:r w:rsidRPr="00021BC8">
        <w:rPr>
          <w:b/>
        </w:rPr>
        <w:t>Greitosios medicinos pagalbos pajėgų funkcijos:</w:t>
      </w:r>
    </w:p>
    <w:p w14:paraId="5444E921" w14:textId="77777777" w:rsidR="002F3031" w:rsidRPr="00021BC8" w:rsidRDefault="002F3031" w:rsidP="00ED2BBB">
      <w:pPr>
        <w:ind w:firstLine="567"/>
        <w:jc w:val="both"/>
      </w:pPr>
      <w:r w:rsidRPr="00021BC8">
        <w:t xml:space="preserve">- </w:t>
      </w:r>
      <w:r w:rsidR="008B2872">
        <w:t xml:space="preserve">suteikia </w:t>
      </w:r>
      <w:r w:rsidR="008B2872" w:rsidRPr="00021BC8">
        <w:t>pirmą</w:t>
      </w:r>
      <w:r w:rsidR="008B2872">
        <w:t>jį</w:t>
      </w:r>
      <w:r w:rsidRPr="00021BC8">
        <w:t xml:space="preserve"> medicinos pagalb</w:t>
      </w:r>
      <w:r w:rsidR="008B2872">
        <w:t>ą</w:t>
      </w:r>
      <w:r w:rsidRPr="00021BC8">
        <w:t xml:space="preserve"> nukentėjusiems įvykio vietoje;</w:t>
      </w:r>
    </w:p>
    <w:p w14:paraId="72B067FC" w14:textId="77777777" w:rsidR="002F3031" w:rsidRPr="00021BC8" w:rsidRDefault="002F3031" w:rsidP="00ED2BBB">
      <w:pPr>
        <w:ind w:firstLine="567"/>
        <w:jc w:val="both"/>
      </w:pPr>
      <w:r w:rsidRPr="00021BC8">
        <w:t xml:space="preserve">- </w:t>
      </w:r>
      <w:r w:rsidR="008B2872">
        <w:t xml:space="preserve">pristato </w:t>
      </w:r>
      <w:r w:rsidRPr="00021BC8">
        <w:t>nukentėjusi</w:t>
      </w:r>
      <w:r w:rsidR="008B2872">
        <w:t>us</w:t>
      </w:r>
      <w:r w:rsidRPr="00021BC8">
        <w:t xml:space="preserve"> į ligoninę;</w:t>
      </w:r>
    </w:p>
    <w:p w14:paraId="749215F2" w14:textId="77777777" w:rsidR="002F3031" w:rsidRPr="00021BC8" w:rsidRDefault="002F3031" w:rsidP="00ED2BBB">
      <w:pPr>
        <w:ind w:firstLine="567"/>
        <w:jc w:val="both"/>
      </w:pPr>
      <w:r w:rsidRPr="00021BC8">
        <w:t xml:space="preserve">- </w:t>
      </w:r>
      <w:r w:rsidR="008B2872">
        <w:t xml:space="preserve">informuoja </w:t>
      </w:r>
      <w:r w:rsidRPr="00021BC8">
        <w:t>artimiausi</w:t>
      </w:r>
      <w:r w:rsidR="008B2872">
        <w:t xml:space="preserve">as </w:t>
      </w:r>
      <w:r w:rsidRPr="00021BC8">
        <w:t>asmens sveikatos priežiūros įstaig</w:t>
      </w:r>
      <w:r w:rsidR="008B2872">
        <w:t>as</w:t>
      </w:r>
      <w:r w:rsidRPr="00021BC8">
        <w:t xml:space="preserve"> apie nukentėjusiuosius.</w:t>
      </w:r>
    </w:p>
    <w:p w14:paraId="555417E3" w14:textId="48358E64" w:rsidR="002F3031" w:rsidRPr="00021BC8" w:rsidRDefault="00092D09" w:rsidP="00ED2BBB">
      <w:pPr>
        <w:ind w:firstLine="567"/>
        <w:jc w:val="both"/>
        <w:rPr>
          <w:b/>
        </w:rPr>
      </w:pPr>
      <w:r w:rsidRPr="00054625">
        <w:rPr>
          <w:b/>
        </w:rPr>
        <w:t xml:space="preserve">Vilniaus AVPK </w:t>
      </w:r>
      <w:r w:rsidR="00AF2A69">
        <w:rPr>
          <w:b/>
        </w:rPr>
        <w:t>Trakų</w:t>
      </w:r>
      <w:r>
        <w:rPr>
          <w:b/>
        </w:rPr>
        <w:t xml:space="preserve"> PK</w:t>
      </w:r>
      <w:r w:rsidRPr="00054625">
        <w:rPr>
          <w:b/>
        </w:rPr>
        <w:t xml:space="preserve"> </w:t>
      </w:r>
      <w:r w:rsidR="002F3031" w:rsidRPr="00021BC8">
        <w:rPr>
          <w:b/>
        </w:rPr>
        <w:t>funkcijos:</w:t>
      </w:r>
    </w:p>
    <w:p w14:paraId="1625521C" w14:textId="77777777" w:rsidR="002F3031" w:rsidRPr="00021BC8" w:rsidRDefault="002F3031" w:rsidP="00ED2BBB">
      <w:pPr>
        <w:ind w:firstLine="567"/>
        <w:jc w:val="both"/>
      </w:pPr>
      <w:r w:rsidRPr="00021BC8">
        <w:t xml:space="preserve">- </w:t>
      </w:r>
      <w:r w:rsidR="008B2872">
        <w:t>reguliuoja eismą</w:t>
      </w:r>
      <w:r w:rsidRPr="00021BC8">
        <w:t>;</w:t>
      </w:r>
    </w:p>
    <w:p w14:paraId="30CBAC34" w14:textId="77777777" w:rsidR="002F3031" w:rsidRPr="00021BC8" w:rsidRDefault="002F3031" w:rsidP="00ED2BBB">
      <w:pPr>
        <w:ind w:firstLine="567"/>
        <w:jc w:val="both"/>
      </w:pPr>
      <w:r w:rsidRPr="00021BC8">
        <w:t xml:space="preserve">- </w:t>
      </w:r>
      <w:r w:rsidR="008B2872">
        <w:t xml:space="preserve">apsaugo </w:t>
      </w:r>
      <w:r w:rsidRPr="00021BC8">
        <w:t>įvykio vietoje be priežiūros palikt</w:t>
      </w:r>
      <w:r w:rsidR="008B2872">
        <w:t>as</w:t>
      </w:r>
      <w:r w:rsidRPr="00021BC8">
        <w:t xml:space="preserve"> materialin</w:t>
      </w:r>
      <w:r w:rsidR="008B2872">
        <w:t>es</w:t>
      </w:r>
      <w:r w:rsidRPr="00021BC8">
        <w:t xml:space="preserve"> vertyb</w:t>
      </w:r>
      <w:r w:rsidR="008B2872">
        <w:t>es</w:t>
      </w:r>
      <w:r w:rsidRPr="00021BC8">
        <w:t>;</w:t>
      </w:r>
    </w:p>
    <w:p w14:paraId="109A0AEE" w14:textId="77777777" w:rsidR="002F3031" w:rsidRPr="00021BC8" w:rsidRDefault="002F3031" w:rsidP="00ED2BBB">
      <w:pPr>
        <w:ind w:firstLine="567"/>
        <w:jc w:val="both"/>
      </w:pPr>
      <w:r w:rsidRPr="00021BC8">
        <w:t xml:space="preserve">- </w:t>
      </w:r>
      <w:r w:rsidR="008B2872">
        <w:t xml:space="preserve">kontroliuoja </w:t>
      </w:r>
      <w:r w:rsidRPr="00021BC8">
        <w:t>CSS pajėgų bei kitų tarnybų patekim</w:t>
      </w:r>
      <w:r w:rsidR="008B2872">
        <w:t>ą</w:t>
      </w:r>
      <w:r w:rsidRPr="00021BC8">
        <w:t xml:space="preserve"> į ekstremaliosios situacijos židinio teritoriją;</w:t>
      </w:r>
    </w:p>
    <w:p w14:paraId="00A1FD3E" w14:textId="2F5ADF6C" w:rsidR="002F3031" w:rsidRPr="00021BC8" w:rsidRDefault="002F3031" w:rsidP="00ED2BBB">
      <w:pPr>
        <w:ind w:firstLine="567"/>
        <w:jc w:val="both"/>
      </w:pPr>
      <w:r w:rsidRPr="00021BC8">
        <w:t xml:space="preserve">- </w:t>
      </w:r>
      <w:r w:rsidRPr="000D17D4">
        <w:t xml:space="preserve">kartu su </w:t>
      </w:r>
      <w:r w:rsidR="00C173BD" w:rsidRPr="000D17D4">
        <w:t xml:space="preserve">Vilniaus PGV </w:t>
      </w:r>
      <w:r w:rsidR="006D0041" w:rsidRPr="000D17D4">
        <w:t>Trakų</w:t>
      </w:r>
      <w:r w:rsidR="00C173BD" w:rsidRPr="000D17D4">
        <w:t xml:space="preserve"> PGT</w:t>
      </w:r>
      <w:r w:rsidR="00C173BD">
        <w:t xml:space="preserve"> </w:t>
      </w:r>
      <w:r w:rsidR="008B2872">
        <w:t xml:space="preserve">vykdo </w:t>
      </w:r>
      <w:r w:rsidRPr="00021BC8">
        <w:t>skub</w:t>
      </w:r>
      <w:r w:rsidR="008B2872">
        <w:t>u</w:t>
      </w:r>
      <w:r w:rsidRPr="00021BC8">
        <w:t xml:space="preserve"> žmonių iškeldinim</w:t>
      </w:r>
      <w:r w:rsidR="008B2872">
        <w:t>ą</w:t>
      </w:r>
      <w:r w:rsidRPr="00021BC8">
        <w:t xml:space="preserve"> iš ekstremalaus įvykio židinio;</w:t>
      </w:r>
    </w:p>
    <w:p w14:paraId="617CF083" w14:textId="77777777" w:rsidR="002F3031" w:rsidRPr="00021BC8" w:rsidRDefault="002F3031" w:rsidP="00ED2BBB">
      <w:pPr>
        <w:tabs>
          <w:tab w:val="left" w:pos="709"/>
        </w:tabs>
        <w:ind w:firstLine="567"/>
        <w:jc w:val="both"/>
      </w:pPr>
      <w:r w:rsidRPr="00021BC8">
        <w:t xml:space="preserve">- </w:t>
      </w:r>
      <w:r w:rsidRPr="008B2872">
        <w:t>taiko atitinkamas (proporcingas) prievartos priemones vykdant gelbėjimo darbų vadovo nurodymą iškeldinti gyventojus iš pavojingos teritorijos;</w:t>
      </w:r>
      <w:r w:rsidRPr="00021BC8">
        <w:t xml:space="preserve"> </w:t>
      </w:r>
    </w:p>
    <w:p w14:paraId="1123CC40" w14:textId="77777777" w:rsidR="002F3031" w:rsidRPr="00021BC8" w:rsidRDefault="002F3031" w:rsidP="00ED2BBB">
      <w:pPr>
        <w:ind w:firstLine="567"/>
        <w:jc w:val="both"/>
      </w:pPr>
      <w:r w:rsidRPr="00021BC8">
        <w:t xml:space="preserve">- </w:t>
      </w:r>
      <w:r w:rsidR="008B2872">
        <w:t xml:space="preserve">palaiko </w:t>
      </w:r>
      <w:r w:rsidRPr="00021BC8">
        <w:t>vieš</w:t>
      </w:r>
      <w:r w:rsidR="008B2872">
        <w:t>ąją</w:t>
      </w:r>
      <w:r w:rsidRPr="00021BC8">
        <w:t xml:space="preserve"> tvark</w:t>
      </w:r>
      <w:r w:rsidR="008B2872">
        <w:t>ą</w:t>
      </w:r>
      <w:r w:rsidRPr="00021BC8">
        <w:t>;</w:t>
      </w:r>
    </w:p>
    <w:p w14:paraId="255F7F74" w14:textId="77777777" w:rsidR="002F3031" w:rsidRPr="00021BC8" w:rsidRDefault="002F3031" w:rsidP="00ED2BBB">
      <w:pPr>
        <w:ind w:firstLine="567"/>
        <w:jc w:val="both"/>
      </w:pPr>
      <w:r w:rsidRPr="00021BC8">
        <w:t xml:space="preserve">- </w:t>
      </w:r>
      <w:r w:rsidR="008B2872" w:rsidRPr="00021BC8">
        <w:t>sistemin</w:t>
      </w:r>
      <w:r w:rsidR="008B2872">
        <w:t>ą</w:t>
      </w:r>
      <w:r w:rsidR="008B2872" w:rsidRPr="00021BC8">
        <w:t xml:space="preserve"> </w:t>
      </w:r>
      <w:r w:rsidRPr="00021BC8">
        <w:t>informacij</w:t>
      </w:r>
      <w:r w:rsidR="008B2872">
        <w:t>ą</w:t>
      </w:r>
      <w:r w:rsidRPr="00021BC8">
        <w:t xml:space="preserve"> apie aukas;</w:t>
      </w:r>
    </w:p>
    <w:p w14:paraId="5BA95490" w14:textId="77777777" w:rsidR="002F3031" w:rsidRDefault="002F3031" w:rsidP="00ED2BBB">
      <w:pPr>
        <w:ind w:firstLine="567"/>
        <w:jc w:val="both"/>
      </w:pPr>
      <w:r w:rsidRPr="00021BC8">
        <w:t xml:space="preserve">- </w:t>
      </w:r>
      <w:r w:rsidR="008B2872">
        <w:t xml:space="preserve">identifikuoja </w:t>
      </w:r>
      <w:r w:rsidRPr="00021BC8">
        <w:t>žuvusi</w:t>
      </w:r>
      <w:r w:rsidR="008B2872">
        <w:t>us</w:t>
      </w:r>
      <w:r w:rsidRPr="00021BC8">
        <w:t xml:space="preserve"> bei </w:t>
      </w:r>
      <w:r w:rsidR="008B2872">
        <w:t xml:space="preserve">organizuoja </w:t>
      </w:r>
      <w:r w:rsidRPr="00021BC8">
        <w:t>jų išgabenim</w:t>
      </w:r>
      <w:r w:rsidR="008B2872">
        <w:t>ą</w:t>
      </w:r>
      <w:r w:rsidRPr="00021BC8">
        <w:t xml:space="preserve"> iš įvykio vietos.</w:t>
      </w:r>
    </w:p>
    <w:p w14:paraId="458A978D" w14:textId="77777777" w:rsidR="006A2EA8" w:rsidRDefault="006A2EA8" w:rsidP="00ED2BBB">
      <w:pPr>
        <w:ind w:firstLine="567"/>
        <w:jc w:val="both"/>
        <w:rPr>
          <w:b/>
        </w:rPr>
      </w:pPr>
    </w:p>
    <w:p w14:paraId="14D5826B" w14:textId="77777777" w:rsidR="006A2EA8" w:rsidRDefault="006A2EA8" w:rsidP="00ED2BBB">
      <w:pPr>
        <w:ind w:firstLine="567"/>
        <w:jc w:val="both"/>
        <w:rPr>
          <w:b/>
        </w:rPr>
      </w:pPr>
    </w:p>
    <w:p w14:paraId="0A1E06D6" w14:textId="3E6FB4B1" w:rsidR="002F3031" w:rsidRPr="00021BC8" w:rsidRDefault="00953727" w:rsidP="00ED2BBB">
      <w:pPr>
        <w:ind w:firstLine="567"/>
        <w:jc w:val="both"/>
        <w:rPr>
          <w:b/>
        </w:rPr>
      </w:pPr>
      <w:r>
        <w:rPr>
          <w:b/>
        </w:rPr>
        <w:t>Trak</w:t>
      </w:r>
      <w:r w:rsidR="00C173BD" w:rsidRPr="00C173BD">
        <w:rPr>
          <w:b/>
        </w:rPr>
        <w:t xml:space="preserve">ų </w:t>
      </w:r>
      <w:r w:rsidR="00FE425D">
        <w:rPr>
          <w:b/>
        </w:rPr>
        <w:t xml:space="preserve">aplinkos apsaugos </w:t>
      </w:r>
      <w:r w:rsidR="0054623B">
        <w:rPr>
          <w:b/>
        </w:rPr>
        <w:t>inspekcijos</w:t>
      </w:r>
      <w:r w:rsidR="00C173BD" w:rsidRPr="00C173BD">
        <w:rPr>
          <w:b/>
        </w:rPr>
        <w:t xml:space="preserve"> </w:t>
      </w:r>
      <w:r w:rsidR="002F3031" w:rsidRPr="00C173BD">
        <w:rPr>
          <w:b/>
        </w:rPr>
        <w:t>funkcijos</w:t>
      </w:r>
      <w:r w:rsidR="002F3031" w:rsidRPr="00021BC8">
        <w:rPr>
          <w:b/>
        </w:rPr>
        <w:t>:</w:t>
      </w:r>
    </w:p>
    <w:p w14:paraId="3CF8F025" w14:textId="77777777" w:rsidR="002F3031" w:rsidRDefault="002F3031" w:rsidP="00ED2BBB">
      <w:pPr>
        <w:autoSpaceDE w:val="0"/>
        <w:autoSpaceDN w:val="0"/>
        <w:adjustRightInd w:val="0"/>
        <w:ind w:firstLine="567"/>
        <w:jc w:val="both"/>
        <w:rPr>
          <w:rFonts w:eastAsia="TimesNewRoman"/>
          <w:lang w:eastAsia="lt-LT"/>
        </w:rPr>
      </w:pPr>
      <w:r w:rsidRPr="00021BC8">
        <w:rPr>
          <w:lang w:eastAsia="lt-LT"/>
        </w:rPr>
        <w:t xml:space="preserve">- </w:t>
      </w:r>
      <w:r w:rsidR="002652D2">
        <w:rPr>
          <w:lang w:eastAsia="lt-LT"/>
        </w:rPr>
        <w:t xml:space="preserve">organizuoja </w:t>
      </w:r>
      <w:r w:rsidRPr="00021BC8">
        <w:rPr>
          <w:lang w:eastAsia="lt-LT"/>
        </w:rPr>
        <w:t>aplinkos taršos tyrim</w:t>
      </w:r>
      <w:r w:rsidR="002652D2">
        <w:rPr>
          <w:lang w:eastAsia="lt-LT"/>
        </w:rPr>
        <w:t>us</w:t>
      </w:r>
      <w:r w:rsidRPr="00021BC8">
        <w:rPr>
          <w:lang w:eastAsia="lt-LT"/>
        </w:rPr>
        <w:t xml:space="preserve">, </w:t>
      </w:r>
      <w:r w:rsidR="002652D2">
        <w:rPr>
          <w:lang w:eastAsia="lt-LT"/>
        </w:rPr>
        <w:t xml:space="preserve">nustato </w:t>
      </w:r>
      <w:r w:rsidRPr="00021BC8">
        <w:rPr>
          <w:lang w:eastAsia="lt-LT"/>
        </w:rPr>
        <w:t>taršos poveikio aplinkai mast</w:t>
      </w:r>
      <w:r w:rsidR="002652D2">
        <w:rPr>
          <w:lang w:eastAsia="lt-LT"/>
        </w:rPr>
        <w:t>ą</w:t>
      </w:r>
      <w:r w:rsidRPr="00021BC8">
        <w:rPr>
          <w:lang w:eastAsia="lt-LT"/>
        </w:rPr>
        <w:t xml:space="preserve">, </w:t>
      </w:r>
      <w:r w:rsidR="002652D2">
        <w:rPr>
          <w:lang w:eastAsia="lt-LT"/>
        </w:rPr>
        <w:t xml:space="preserve">atlieka </w:t>
      </w:r>
      <w:r w:rsidRPr="00021BC8">
        <w:rPr>
          <w:lang w:eastAsia="lt-LT"/>
        </w:rPr>
        <w:t>teršal</w:t>
      </w:r>
      <w:r w:rsidRPr="00021BC8">
        <w:rPr>
          <w:rFonts w:eastAsia="TimesNewRoman"/>
          <w:lang w:eastAsia="lt-LT"/>
        </w:rPr>
        <w:t xml:space="preserve">ų </w:t>
      </w:r>
      <w:r w:rsidRPr="00021BC8">
        <w:rPr>
          <w:lang w:eastAsia="lt-LT"/>
        </w:rPr>
        <w:t xml:space="preserve">sklaidos prognozes ir nedelsiant žodžiu ir (ar) raštu </w:t>
      </w:r>
      <w:r w:rsidR="002652D2">
        <w:rPr>
          <w:lang w:eastAsia="lt-LT"/>
        </w:rPr>
        <w:t xml:space="preserve">teikia </w:t>
      </w:r>
      <w:r w:rsidRPr="00021BC8">
        <w:rPr>
          <w:lang w:eastAsia="lt-LT"/>
        </w:rPr>
        <w:t>gaut</w:t>
      </w:r>
      <w:r w:rsidR="002652D2">
        <w:rPr>
          <w:lang w:eastAsia="lt-LT"/>
        </w:rPr>
        <w:t>us</w:t>
      </w:r>
      <w:r w:rsidRPr="00021BC8">
        <w:rPr>
          <w:lang w:eastAsia="lt-LT"/>
        </w:rPr>
        <w:t xml:space="preserve"> duomen</w:t>
      </w:r>
      <w:r w:rsidR="002652D2">
        <w:rPr>
          <w:lang w:eastAsia="lt-LT"/>
        </w:rPr>
        <w:t>is</w:t>
      </w:r>
      <w:r w:rsidRPr="00021BC8">
        <w:rPr>
          <w:lang w:eastAsia="lt-LT"/>
        </w:rPr>
        <w:t xml:space="preserve"> institucijoms, dalyvaujan</w:t>
      </w:r>
      <w:r w:rsidRPr="00021BC8">
        <w:rPr>
          <w:rFonts w:eastAsia="TimesNewRoman"/>
          <w:lang w:eastAsia="lt-LT"/>
        </w:rPr>
        <w:t>č</w:t>
      </w:r>
      <w:r w:rsidRPr="00021BC8">
        <w:rPr>
          <w:lang w:eastAsia="lt-LT"/>
        </w:rPr>
        <w:t>ioms valdant ekstremali</w:t>
      </w:r>
      <w:r w:rsidRPr="00021BC8">
        <w:rPr>
          <w:rFonts w:eastAsia="TimesNewRoman"/>
          <w:lang w:eastAsia="lt-LT"/>
        </w:rPr>
        <w:t>ą</w:t>
      </w:r>
      <w:r w:rsidRPr="00021BC8">
        <w:rPr>
          <w:lang w:eastAsia="lt-LT"/>
        </w:rPr>
        <w:t>j</w:t>
      </w:r>
      <w:r w:rsidRPr="00021BC8">
        <w:rPr>
          <w:rFonts w:eastAsia="TimesNewRoman"/>
          <w:lang w:eastAsia="lt-LT"/>
        </w:rPr>
        <w:t xml:space="preserve">ą </w:t>
      </w:r>
      <w:r w:rsidRPr="00021BC8">
        <w:rPr>
          <w:lang w:eastAsia="lt-LT"/>
        </w:rPr>
        <w:t>situacij</w:t>
      </w:r>
      <w:r w:rsidRPr="00021BC8">
        <w:rPr>
          <w:rFonts w:eastAsia="TimesNewRoman"/>
          <w:lang w:eastAsia="lt-LT"/>
        </w:rPr>
        <w:t>ą.</w:t>
      </w:r>
    </w:p>
    <w:p w14:paraId="3521A252" w14:textId="77777777" w:rsidR="001C7AD3" w:rsidRDefault="001C7AD3" w:rsidP="00ED2BBB">
      <w:pPr>
        <w:ind w:firstLine="567"/>
        <w:jc w:val="center"/>
        <w:rPr>
          <w:b/>
        </w:rPr>
      </w:pPr>
    </w:p>
    <w:p w14:paraId="665CE653" w14:textId="77777777" w:rsidR="001C7AD3" w:rsidRDefault="00683292" w:rsidP="00ED2BBB">
      <w:pPr>
        <w:ind w:firstLine="567"/>
        <w:rPr>
          <w:b/>
          <w:sz w:val="22"/>
          <w:szCs w:val="22"/>
        </w:rPr>
      </w:pPr>
      <w:r w:rsidRPr="00683292">
        <w:rPr>
          <w:b/>
          <w:sz w:val="22"/>
          <w:szCs w:val="22"/>
        </w:rPr>
        <w:t>6.3.2. PAVOJINGOS UŽKREČIAMOS LIGOS</w:t>
      </w:r>
    </w:p>
    <w:p w14:paraId="14FCE362" w14:textId="77777777" w:rsidR="008E0628" w:rsidRPr="00683292" w:rsidRDefault="008E0628" w:rsidP="00ED2BBB">
      <w:pPr>
        <w:ind w:firstLine="567"/>
        <w:jc w:val="center"/>
        <w:rPr>
          <w:b/>
          <w:sz w:val="22"/>
          <w:szCs w:val="22"/>
        </w:rPr>
      </w:pPr>
    </w:p>
    <w:p w14:paraId="44ABE94A" w14:textId="03152683" w:rsidR="001C7AD3" w:rsidRDefault="001C7AD3" w:rsidP="00ED2BBB">
      <w:pPr>
        <w:ind w:firstLine="567"/>
        <w:jc w:val="both"/>
      </w:pPr>
      <w:r w:rsidRPr="00021BC8">
        <w:rPr>
          <w:b/>
        </w:rPr>
        <w:t xml:space="preserve">Atsakingoji institucija </w:t>
      </w:r>
      <w:r w:rsidRPr="00021BC8">
        <w:t xml:space="preserve">– </w:t>
      </w:r>
      <w:r w:rsidR="000F2540" w:rsidRPr="004B32EF">
        <w:t>NVSC Vilniaus departamentas</w:t>
      </w:r>
      <w:r w:rsidRPr="00021BC8">
        <w:t xml:space="preserve">, </w:t>
      </w:r>
      <w:r w:rsidR="00FE425D">
        <w:t xml:space="preserve">Trakų rajono savivaldybės </w:t>
      </w:r>
      <w:r w:rsidRPr="00021BC8">
        <w:t xml:space="preserve">gydytojas, </w:t>
      </w:r>
      <w:r w:rsidRPr="00021BC8">
        <w:rPr>
          <w:b/>
        </w:rPr>
        <w:t>remiančiosios institucijos</w:t>
      </w:r>
      <w:r w:rsidRPr="00021BC8">
        <w:t xml:space="preserve"> – savivaldybės administracija,</w:t>
      </w:r>
      <w:r w:rsidRPr="00021BC8">
        <w:rPr>
          <w:b/>
        </w:rPr>
        <w:t xml:space="preserve"> </w:t>
      </w:r>
      <w:r w:rsidRPr="00092D09">
        <w:t xml:space="preserve">Vilniaus AVPK </w:t>
      </w:r>
      <w:r w:rsidR="00B34759">
        <w:t>Trakų</w:t>
      </w:r>
      <w:r w:rsidRPr="00092D09">
        <w:t xml:space="preserve"> PK</w:t>
      </w:r>
      <w:r w:rsidRPr="00021BC8">
        <w:t>, Vilniaus APGV</w:t>
      </w:r>
      <w:r>
        <w:t xml:space="preserve"> </w:t>
      </w:r>
      <w:r w:rsidR="00953727">
        <w:t>Trak</w:t>
      </w:r>
      <w:r>
        <w:t>ų PGT</w:t>
      </w:r>
      <w:r w:rsidRPr="00021BC8">
        <w:t>,</w:t>
      </w:r>
      <w:r w:rsidRPr="00021BC8">
        <w:rPr>
          <w:b/>
        </w:rPr>
        <w:t xml:space="preserve"> </w:t>
      </w:r>
      <w:r w:rsidRPr="00021BC8">
        <w:t>asmens sveikatos priežiūros paslaugas teikiančios įstaigos.</w:t>
      </w:r>
    </w:p>
    <w:p w14:paraId="2B858262" w14:textId="77777777" w:rsidR="001C7AD3" w:rsidRPr="00021BC8" w:rsidRDefault="001C7AD3" w:rsidP="00ED2BBB">
      <w:pPr>
        <w:ind w:firstLine="567"/>
        <w:jc w:val="both"/>
        <w:rPr>
          <w:b/>
        </w:rPr>
      </w:pPr>
      <w:r w:rsidRPr="00021BC8">
        <w:rPr>
          <w:b/>
        </w:rPr>
        <w:t>Savivaldybės gydytojo funkcijos:</w:t>
      </w:r>
    </w:p>
    <w:p w14:paraId="3BE7B727" w14:textId="77777777" w:rsidR="001C7AD3" w:rsidRPr="00021BC8" w:rsidRDefault="001C7AD3" w:rsidP="00ED2BBB">
      <w:pPr>
        <w:ind w:firstLine="567"/>
        <w:jc w:val="both"/>
      </w:pPr>
      <w:r w:rsidRPr="00021BC8">
        <w:t>- koordinuoja asmens ir visuomenės sveikatos priežiūros organizavimą;</w:t>
      </w:r>
    </w:p>
    <w:p w14:paraId="436A2CEF" w14:textId="77777777" w:rsidR="001C7AD3" w:rsidRPr="00021BC8" w:rsidRDefault="001C7AD3" w:rsidP="00ED2BBB">
      <w:pPr>
        <w:ind w:firstLine="567"/>
        <w:jc w:val="both"/>
      </w:pPr>
      <w:r w:rsidRPr="00021BC8">
        <w:t>- įvertina susidariusią ekstremaliąją situaciją, nustato pavojų žmonių sveikatai ir gyvybei;</w:t>
      </w:r>
    </w:p>
    <w:p w14:paraId="5B4A9787" w14:textId="77777777" w:rsidR="001C7AD3" w:rsidRPr="00021BC8" w:rsidRDefault="001C7AD3" w:rsidP="00ED2BBB">
      <w:pPr>
        <w:ind w:firstLine="567"/>
        <w:jc w:val="both"/>
      </w:pPr>
      <w:r w:rsidRPr="00021BC8">
        <w:t xml:space="preserve">- atlieka funkcijas, susijusias su užkrečiamųjų ligų nustatymu, užkrėstų teritorijų ar karantino skelbimu ir (ar) atšaukimu, vadovaudamasis Lietuvos Respublikos žmonių užkrečiamųjų ligų profilaktikos ir kontrolės įstatymu; </w:t>
      </w:r>
    </w:p>
    <w:p w14:paraId="57A3F38D" w14:textId="6DC9DB30" w:rsidR="001C7AD3" w:rsidRDefault="001C7AD3" w:rsidP="00ED2BBB">
      <w:pPr>
        <w:ind w:firstLine="567"/>
        <w:jc w:val="both"/>
      </w:pPr>
      <w:r w:rsidRPr="00021BC8">
        <w:t>- Vyriausybei priėmus sprendimą dėl valstybės medicinos rezervo išteklių panaudojimo, organizuoja valstybės medicinos rezervo paskirstymą.</w:t>
      </w:r>
    </w:p>
    <w:p w14:paraId="50B28240" w14:textId="62E738CA" w:rsidR="00A33FEB" w:rsidRDefault="00A33FEB" w:rsidP="00A33FEB">
      <w:pPr>
        <w:autoSpaceDE w:val="0"/>
        <w:autoSpaceDN w:val="0"/>
        <w:adjustRightInd w:val="0"/>
        <w:ind w:firstLine="851"/>
        <w:jc w:val="both"/>
        <w:rPr>
          <w:b/>
          <w:bCs/>
        </w:rPr>
      </w:pPr>
      <w:r w:rsidRPr="0010772E">
        <w:t xml:space="preserve">Savivaldybės gydytojas, </w:t>
      </w:r>
      <w:r w:rsidRPr="0075392A">
        <w:rPr>
          <w:bCs/>
        </w:rPr>
        <w:t>vadovaudamasis</w:t>
      </w:r>
      <w:r w:rsidRPr="0075392A">
        <w:t xml:space="preserve"> Lietuvos Respublikos žmonių užkrečiamųjų ligų profilaktikos ir kontrolės įstatymu ir</w:t>
      </w:r>
      <w:r w:rsidRPr="0075392A">
        <w:rPr>
          <w:bCs/>
        </w:rPr>
        <w:t xml:space="preserve"> vykdydamas Lietuvos Respublikos sveikatos apsaugos ministro įsakymus</w:t>
      </w:r>
      <w:r>
        <w:rPr>
          <w:bCs/>
        </w:rPr>
        <w:t>,</w:t>
      </w:r>
      <w:r w:rsidRPr="0075392A">
        <w:rPr>
          <w:bCs/>
        </w:rPr>
        <w:t xml:space="preserve"> atsižvelgdamas į pavojingų ar ypač pavojingų užkrečiamųjų ligų kriterijus, ruošia </w:t>
      </w:r>
      <w:r>
        <w:rPr>
          <w:bCs/>
        </w:rPr>
        <w:t>Trakų rajono</w:t>
      </w:r>
      <w:r w:rsidRPr="0075392A">
        <w:rPr>
          <w:bCs/>
        </w:rPr>
        <w:t xml:space="preserve"> savivaldybės ypač pavojingų užkrečiamų ligų apsaugos priemonių ir Pasirengimo gripo pandemijai planus, kuriuose numatyti asmens ir visuomenės sveikatos priežiūros įstaigų, susijusių savivaldybės institucijų veiksmai ir priemonės pavojingų ar ypač pavojingų li</w:t>
      </w:r>
      <w:r>
        <w:rPr>
          <w:bCs/>
        </w:rPr>
        <w:t xml:space="preserve">gų ir gripo pandemijos atvejais </w:t>
      </w:r>
      <w:r>
        <w:rPr>
          <w:b/>
          <w:bCs/>
        </w:rPr>
        <w:t>(3</w:t>
      </w:r>
      <w:r w:rsidR="007D38FC">
        <w:rPr>
          <w:b/>
          <w:bCs/>
        </w:rPr>
        <w:t>1</w:t>
      </w:r>
      <w:r w:rsidR="007D07FD">
        <w:rPr>
          <w:b/>
          <w:bCs/>
        </w:rPr>
        <w:t xml:space="preserve"> </w:t>
      </w:r>
      <w:r w:rsidRPr="004A1F01">
        <w:rPr>
          <w:b/>
          <w:bCs/>
        </w:rPr>
        <w:t>prieda</w:t>
      </w:r>
      <w:r>
        <w:rPr>
          <w:b/>
          <w:bCs/>
        </w:rPr>
        <w:t>s</w:t>
      </w:r>
      <w:r w:rsidRPr="004A1F01">
        <w:rPr>
          <w:b/>
          <w:bCs/>
        </w:rPr>
        <w:t>).</w:t>
      </w:r>
    </w:p>
    <w:p w14:paraId="6B3BC383" w14:textId="20E74067" w:rsidR="00A33FEB" w:rsidRPr="004A1F01" w:rsidRDefault="00A33FEB" w:rsidP="00A33FEB">
      <w:pPr>
        <w:autoSpaceDE w:val="0"/>
        <w:autoSpaceDN w:val="0"/>
        <w:adjustRightInd w:val="0"/>
        <w:ind w:firstLine="851"/>
        <w:jc w:val="both"/>
        <w:rPr>
          <w:b/>
          <w:bCs/>
        </w:rPr>
      </w:pPr>
      <w:r w:rsidRPr="00C5722B">
        <w:rPr>
          <w:b/>
          <w:iCs/>
        </w:rPr>
        <w:t>Savivaldybės administracijos Švietimo skyrius</w:t>
      </w:r>
      <w:r w:rsidRPr="000104AA">
        <w:rPr>
          <w:iCs/>
        </w:rPr>
        <w:t xml:space="preserve"> </w:t>
      </w:r>
      <w:r w:rsidRPr="000104AA">
        <w:t xml:space="preserve">pagal </w:t>
      </w:r>
      <w:r w:rsidR="00280A80" w:rsidRPr="004B32EF">
        <w:t>NVSC Vilniaus departament</w:t>
      </w:r>
      <w:r w:rsidR="00280A80">
        <w:t>o</w:t>
      </w:r>
      <w:r w:rsidR="00280A80" w:rsidRPr="000104AA">
        <w:t xml:space="preserve"> </w:t>
      </w:r>
      <w:r w:rsidRPr="000104AA">
        <w:t>rekomendacijas, nustato ikimokyklinio ir priešmokyklinio ugdymo įstaigoms ir kitoms švietimo įstaigoms priemones, būtinas ugdymo (mokymo) procesui užkrėstoje teritorijoje organizuoti arba jam nutraukti.</w:t>
      </w:r>
    </w:p>
    <w:p w14:paraId="73EAC090" w14:textId="53B8FE83" w:rsidR="00A33FEB" w:rsidRPr="00021BC8" w:rsidRDefault="00A33FEB" w:rsidP="00A33FEB">
      <w:pPr>
        <w:autoSpaceDE w:val="0"/>
        <w:autoSpaceDN w:val="0"/>
        <w:adjustRightInd w:val="0"/>
        <w:ind w:firstLine="851"/>
        <w:jc w:val="both"/>
      </w:pPr>
      <w:r w:rsidRPr="000104AA">
        <w:rPr>
          <w:iCs/>
        </w:rPr>
        <w:t xml:space="preserve">Savivaldybės gydytojas </w:t>
      </w:r>
      <w:r w:rsidRPr="000104AA">
        <w:t>kontroliuoja asmens ir visuomenės sveikatos priežiūrą.</w:t>
      </w:r>
    </w:p>
    <w:p w14:paraId="2CBE03F7" w14:textId="0E57F82F" w:rsidR="001C7AD3" w:rsidRPr="004B32EF" w:rsidRDefault="00D820B0" w:rsidP="00ED2BBB">
      <w:pPr>
        <w:ind w:firstLine="567"/>
        <w:jc w:val="both"/>
        <w:rPr>
          <w:b/>
        </w:rPr>
      </w:pPr>
      <w:r w:rsidRPr="004B32EF">
        <w:rPr>
          <w:b/>
        </w:rPr>
        <w:t>NVSC Vilniaus departamento</w:t>
      </w:r>
      <w:r w:rsidR="001C7AD3" w:rsidRPr="004B32EF">
        <w:rPr>
          <w:b/>
        </w:rPr>
        <w:t xml:space="preserve"> funkcijos:</w:t>
      </w:r>
    </w:p>
    <w:p w14:paraId="10AAD4F4" w14:textId="77777777" w:rsidR="001C7AD3" w:rsidRPr="00021BC8" w:rsidRDefault="001C7AD3" w:rsidP="00ED2BBB">
      <w:pPr>
        <w:ind w:firstLine="567"/>
        <w:jc w:val="both"/>
      </w:pPr>
      <w:r w:rsidRPr="00021BC8">
        <w:t>- teikia informaciją suinteresuotoms institucijoms apie ekstremalią situaciją;</w:t>
      </w:r>
    </w:p>
    <w:p w14:paraId="04B84D4A" w14:textId="6FAA8B07" w:rsidR="001C7AD3" w:rsidRPr="00021BC8" w:rsidRDefault="001C7AD3" w:rsidP="00ED2BBB">
      <w:pPr>
        <w:ind w:firstLine="567"/>
        <w:jc w:val="both"/>
      </w:pPr>
      <w:r w:rsidRPr="00021BC8">
        <w:t xml:space="preserve">- pagal kompetenciją įvertina ekstremalią situaciją, atlieka epidemiologinį tyrimą ir dalyvauja organizuojant </w:t>
      </w:r>
      <w:r w:rsidR="0054623B" w:rsidRPr="00021BC8">
        <w:t>prieš epidemines</w:t>
      </w:r>
      <w:r w:rsidRPr="00021BC8">
        <w:t xml:space="preserve"> priemones;</w:t>
      </w:r>
    </w:p>
    <w:p w14:paraId="2D79CFA6" w14:textId="77777777" w:rsidR="001C7AD3" w:rsidRPr="00021BC8" w:rsidRDefault="001C7AD3" w:rsidP="00ED2BBB">
      <w:pPr>
        <w:ind w:firstLine="567"/>
        <w:jc w:val="both"/>
      </w:pPr>
      <w:r w:rsidRPr="00021BC8">
        <w:t>- pagal kompetenciją teikia Sveikatos apsaugos ministerijos Ekstremalių sveikatai situacijų centrui informaciją apie materialinių, ir žmogiškųjų išteklių, reikalingų visuomenės sveikatos priežiūrai organizuoti ekstremalios situacijos atveju, poreikį;</w:t>
      </w:r>
    </w:p>
    <w:p w14:paraId="351FDCE3" w14:textId="0F741D30" w:rsidR="001C7AD3" w:rsidRPr="00021BC8" w:rsidRDefault="001C7AD3" w:rsidP="00ED2BBB">
      <w:pPr>
        <w:ind w:firstLine="567"/>
        <w:jc w:val="both"/>
      </w:pPr>
      <w:r w:rsidRPr="00021BC8">
        <w:t xml:space="preserve">- pagal kompetenciją kontroliuoja </w:t>
      </w:r>
      <w:r w:rsidR="0054623B" w:rsidRPr="00021BC8">
        <w:t>prieš epideminių</w:t>
      </w:r>
      <w:r w:rsidRPr="00021BC8">
        <w:t xml:space="preserve"> priemonių taikymą užkrėstoje teritorijoje ir vertina jų veiksmingumą;</w:t>
      </w:r>
    </w:p>
    <w:p w14:paraId="2269B22E" w14:textId="31258C83" w:rsidR="001C7AD3" w:rsidRPr="00021BC8" w:rsidRDefault="001C7AD3" w:rsidP="00ED2BBB">
      <w:pPr>
        <w:ind w:firstLine="567"/>
        <w:jc w:val="both"/>
      </w:pPr>
      <w:r w:rsidRPr="00021BC8">
        <w:t xml:space="preserve">- dalyvauja savivaldybės ESOC darbe: vertina epideminę situaciją, sergamumo dinamiką, pateikia duomenis savivaldybės ESOC apie taikytas </w:t>
      </w:r>
      <w:r w:rsidR="0054623B" w:rsidRPr="00021BC8">
        <w:t>prieš epidemines</w:t>
      </w:r>
      <w:r w:rsidRPr="00021BC8">
        <w:t xml:space="preserve"> priemones ir jų veiksmingumą;</w:t>
      </w:r>
    </w:p>
    <w:p w14:paraId="4BE54DA6" w14:textId="77777777" w:rsidR="001C7AD3" w:rsidRPr="00021BC8" w:rsidRDefault="001C7AD3" w:rsidP="00ED2BBB">
      <w:pPr>
        <w:ind w:firstLine="567"/>
        <w:jc w:val="both"/>
      </w:pPr>
      <w:r w:rsidRPr="00021BC8">
        <w:t>- esant būtinybei, siūlo sudaryti konsultantų grupę pavojingos ar ypač pavojingos užkrečiamosios ligos diagnozei nustatyti;</w:t>
      </w:r>
    </w:p>
    <w:p w14:paraId="36E0C953" w14:textId="60D8E726" w:rsidR="001C7AD3" w:rsidRPr="00021BC8" w:rsidRDefault="001C7AD3" w:rsidP="00ED2BBB">
      <w:pPr>
        <w:ind w:firstLine="567"/>
        <w:jc w:val="both"/>
      </w:pPr>
      <w:r w:rsidRPr="00021BC8">
        <w:t xml:space="preserve">- esant būtinybei, siūlo sudaryti specialistų grupes </w:t>
      </w:r>
      <w:r w:rsidR="0054623B" w:rsidRPr="00021BC8">
        <w:t>prieš epideminėms</w:t>
      </w:r>
      <w:r w:rsidRPr="00021BC8">
        <w:t xml:space="preserve"> priemonėms atlikti: ligoniams ir asmenims, turėjusiems sąlytį su ligoniu, išaiškinti, tiriamosios medžiagos bandiniams iš ligonių paimti, tiriamosios medžiagos bandiniams iš aplinkos paimti, tiriamajai medžiagai į laboratoriją pristatyti; </w:t>
      </w:r>
    </w:p>
    <w:p w14:paraId="68983DD5" w14:textId="12050328" w:rsidR="001C7AD3" w:rsidRPr="00021BC8" w:rsidRDefault="001C7AD3" w:rsidP="00ED2BBB">
      <w:pPr>
        <w:ind w:firstLine="567"/>
        <w:jc w:val="both"/>
      </w:pPr>
      <w:r w:rsidRPr="00021BC8">
        <w:t xml:space="preserve">- rengia ir teikia savivaldybės ESOC koordinatoriui siūlymus dėl </w:t>
      </w:r>
      <w:r w:rsidR="0054623B" w:rsidRPr="00021BC8">
        <w:t>prieš epideminių</w:t>
      </w:r>
      <w:r w:rsidRPr="00021BC8">
        <w:t xml:space="preserve"> priemonių organizavimo;</w:t>
      </w:r>
    </w:p>
    <w:p w14:paraId="3388F590" w14:textId="77777777" w:rsidR="001C7AD3" w:rsidRPr="00021BC8" w:rsidRDefault="001C7AD3" w:rsidP="00ED2BBB">
      <w:pPr>
        <w:ind w:firstLine="567"/>
        <w:jc w:val="both"/>
      </w:pPr>
      <w:r w:rsidRPr="00021BC8">
        <w:t>- pagal kompetenciją teikia gyventojams informaciją ir rekomendacijas apie profilaktikos priemones užkrėstoje teritorijoje.</w:t>
      </w:r>
    </w:p>
    <w:p w14:paraId="6EF37820" w14:textId="77777777" w:rsidR="001C7AD3" w:rsidRPr="00021BC8" w:rsidRDefault="001C7AD3" w:rsidP="00ED2BBB">
      <w:pPr>
        <w:ind w:firstLine="567"/>
        <w:jc w:val="both"/>
        <w:rPr>
          <w:b/>
        </w:rPr>
      </w:pPr>
      <w:r w:rsidRPr="00021BC8">
        <w:rPr>
          <w:b/>
        </w:rPr>
        <w:t>Savivaldybės administracijos direktoriaus funkcijos:</w:t>
      </w:r>
    </w:p>
    <w:p w14:paraId="0D545692" w14:textId="77777777" w:rsidR="001C7AD3" w:rsidRPr="00021BC8" w:rsidRDefault="001C7AD3" w:rsidP="00ED2BBB">
      <w:pPr>
        <w:ind w:firstLine="567"/>
        <w:jc w:val="both"/>
      </w:pPr>
      <w:r w:rsidRPr="00021BC8">
        <w:t>- kartu su CSS pajėgomis organizuoja sanitarinį švarinimą ir kitas biologinio kenksmingumo pašalinimo priemones;</w:t>
      </w:r>
    </w:p>
    <w:p w14:paraId="7789C4BA" w14:textId="77777777" w:rsidR="001C7AD3" w:rsidRPr="00021BC8" w:rsidRDefault="001C7AD3" w:rsidP="00ED2BBB">
      <w:pPr>
        <w:ind w:firstLine="567"/>
        <w:jc w:val="both"/>
      </w:pPr>
      <w:r w:rsidRPr="00021BC8">
        <w:lastRenderedPageBreak/>
        <w:t>- pagal Sveikatos apsaugos ministerijos rekomendacijas nustato vaikų ugdymo ir kitoms švietimo įstaigoms priemones, būtinas ugdymo (mokymo) procesui užkrėstoje teritorijoje organizuoti arba jam nutraukti;</w:t>
      </w:r>
    </w:p>
    <w:p w14:paraId="7B4CFB6B" w14:textId="77777777" w:rsidR="001C7AD3" w:rsidRPr="00021BC8" w:rsidRDefault="001C7AD3" w:rsidP="00ED2BBB">
      <w:pPr>
        <w:ind w:firstLine="567"/>
        <w:jc w:val="both"/>
      </w:pPr>
      <w:r w:rsidRPr="00021BC8">
        <w:t xml:space="preserve">- perspėja ir informuoja gyventojus ir CSSS; </w:t>
      </w:r>
    </w:p>
    <w:p w14:paraId="53562EC8" w14:textId="77777777" w:rsidR="001C7AD3" w:rsidRPr="00021BC8" w:rsidRDefault="001C7AD3" w:rsidP="00ED2BBB">
      <w:pPr>
        <w:ind w:firstLine="567"/>
        <w:jc w:val="both"/>
      </w:pPr>
      <w:r w:rsidRPr="00021BC8">
        <w:t>- organizuoja pagalbos teikimą nukentėjusiesiems;</w:t>
      </w:r>
    </w:p>
    <w:p w14:paraId="2C4D92B0" w14:textId="77777777" w:rsidR="001C7AD3" w:rsidRPr="00021BC8" w:rsidRDefault="001C7AD3" w:rsidP="00ED2BBB">
      <w:pPr>
        <w:ind w:firstLine="567"/>
        <w:jc w:val="both"/>
      </w:pPr>
      <w:r w:rsidRPr="00021BC8">
        <w:t>- organizuoja gyventojų, žuvusių ekstremaliųjų situacijų metu, laidojimą;</w:t>
      </w:r>
    </w:p>
    <w:p w14:paraId="37013039" w14:textId="77777777" w:rsidR="001C7AD3" w:rsidRPr="00021BC8" w:rsidRDefault="001C7AD3" w:rsidP="00ED2BBB">
      <w:pPr>
        <w:ind w:firstLine="567"/>
        <w:jc w:val="both"/>
      </w:pPr>
      <w:r w:rsidRPr="00021BC8">
        <w:t xml:space="preserve">- organizuoja gyventojų evakavimą ir jų laikiną apgyvendinimą; </w:t>
      </w:r>
    </w:p>
    <w:p w14:paraId="43A3BCB8" w14:textId="77777777" w:rsidR="001C7AD3" w:rsidRPr="00021BC8" w:rsidRDefault="001C7AD3" w:rsidP="00ED2BBB">
      <w:pPr>
        <w:ind w:firstLine="567"/>
      </w:pPr>
      <w:r w:rsidRPr="00021BC8">
        <w:t>- skelbia ir atšaukia CSS parengties lygius, savivaldybės lygio ekstremaliąją situaciją.</w:t>
      </w:r>
    </w:p>
    <w:p w14:paraId="37485561" w14:textId="77777777" w:rsidR="006A2EA8" w:rsidRDefault="006A2EA8" w:rsidP="00ED2BBB">
      <w:pPr>
        <w:ind w:firstLine="567"/>
        <w:jc w:val="both"/>
        <w:rPr>
          <w:b/>
        </w:rPr>
      </w:pPr>
    </w:p>
    <w:p w14:paraId="3BF05F94" w14:textId="77777777" w:rsidR="006A2EA8" w:rsidRDefault="006A2EA8" w:rsidP="00ED2BBB">
      <w:pPr>
        <w:ind w:firstLine="567"/>
        <w:jc w:val="both"/>
        <w:rPr>
          <w:b/>
        </w:rPr>
      </w:pPr>
    </w:p>
    <w:p w14:paraId="3A5E4191" w14:textId="6D0034A4" w:rsidR="001C7AD3" w:rsidRPr="00021BC8" w:rsidRDefault="001C7AD3" w:rsidP="00ED2BBB">
      <w:pPr>
        <w:ind w:firstLine="567"/>
        <w:jc w:val="both"/>
        <w:rPr>
          <w:b/>
        </w:rPr>
      </w:pPr>
      <w:r w:rsidRPr="00054625">
        <w:rPr>
          <w:b/>
        </w:rPr>
        <w:t xml:space="preserve">Vilniaus AVPK </w:t>
      </w:r>
      <w:r w:rsidR="00953727">
        <w:rPr>
          <w:b/>
        </w:rPr>
        <w:t>Trakų</w:t>
      </w:r>
      <w:r>
        <w:rPr>
          <w:b/>
        </w:rPr>
        <w:t xml:space="preserve"> PK</w:t>
      </w:r>
      <w:r w:rsidRPr="00054625">
        <w:rPr>
          <w:b/>
        </w:rPr>
        <w:t xml:space="preserve"> </w:t>
      </w:r>
      <w:r w:rsidRPr="00021BC8">
        <w:rPr>
          <w:b/>
        </w:rPr>
        <w:t>funkcijos:</w:t>
      </w:r>
    </w:p>
    <w:p w14:paraId="4D0621EE" w14:textId="77777777" w:rsidR="001C7AD3" w:rsidRPr="00021BC8" w:rsidRDefault="001C7AD3" w:rsidP="00ED2BBB">
      <w:pPr>
        <w:ind w:firstLine="567"/>
        <w:jc w:val="both"/>
      </w:pPr>
      <w:r w:rsidRPr="00021BC8">
        <w:t>- organizuoja teritorijų, kurioms taikomas karantino režimas, ribų apsaugą ir viešosios tvarkos palaikymą, organizuoja ir vykdo pasimetusių ir pasiklydusių asmenų paiešką;</w:t>
      </w:r>
    </w:p>
    <w:p w14:paraId="7F508185" w14:textId="77777777" w:rsidR="001C7AD3" w:rsidRPr="00021BC8" w:rsidRDefault="001C7AD3" w:rsidP="00ED2BBB">
      <w:pPr>
        <w:ind w:firstLine="567"/>
        <w:jc w:val="both"/>
      </w:pPr>
      <w:r w:rsidRPr="00021BC8">
        <w:t>- koordinuoja, kaip organizuojamas CSS pajėgų ir kitų tarnybų patekimas į ekstremaliojo įvykio židinio teritoriją;</w:t>
      </w:r>
    </w:p>
    <w:p w14:paraId="4E85D842" w14:textId="77777777" w:rsidR="001C7AD3" w:rsidRPr="00021BC8" w:rsidRDefault="001C7AD3" w:rsidP="00ED2BBB">
      <w:pPr>
        <w:ind w:firstLine="567"/>
        <w:jc w:val="both"/>
      </w:pPr>
      <w:r w:rsidRPr="00021BC8">
        <w:t>- renka ir sistemina informaciją apie aukas.</w:t>
      </w:r>
    </w:p>
    <w:p w14:paraId="7022BA95" w14:textId="77777777" w:rsidR="001C7AD3" w:rsidRPr="00021BC8" w:rsidRDefault="001C7AD3" w:rsidP="00ED2BBB">
      <w:pPr>
        <w:ind w:firstLine="567"/>
        <w:jc w:val="both"/>
        <w:rPr>
          <w:b/>
        </w:rPr>
      </w:pPr>
      <w:r w:rsidRPr="00021BC8">
        <w:rPr>
          <w:b/>
        </w:rPr>
        <w:t>Greitosios medicinos pagalbos pajėgų funkcijos:</w:t>
      </w:r>
    </w:p>
    <w:p w14:paraId="7F5CC98E" w14:textId="77777777" w:rsidR="001C7AD3" w:rsidRPr="00021BC8" w:rsidRDefault="001C7AD3" w:rsidP="00ED2BBB">
      <w:pPr>
        <w:ind w:firstLine="567"/>
        <w:jc w:val="both"/>
      </w:pPr>
      <w:r w:rsidRPr="00021BC8">
        <w:t xml:space="preserve">- </w:t>
      </w:r>
      <w:r>
        <w:t xml:space="preserve">suteikia </w:t>
      </w:r>
      <w:r w:rsidRPr="00021BC8">
        <w:t>pirmą</w:t>
      </w:r>
      <w:r>
        <w:t>jį</w:t>
      </w:r>
      <w:r w:rsidRPr="00021BC8">
        <w:t xml:space="preserve"> medicinos pagalb</w:t>
      </w:r>
      <w:r>
        <w:t>ą</w:t>
      </w:r>
      <w:r w:rsidRPr="00021BC8">
        <w:t xml:space="preserve"> nukentėjusiems įvykio vietoje;</w:t>
      </w:r>
    </w:p>
    <w:p w14:paraId="25AD4E4A" w14:textId="77777777" w:rsidR="001C7AD3" w:rsidRPr="00021BC8" w:rsidRDefault="001C7AD3" w:rsidP="00ED2BBB">
      <w:pPr>
        <w:ind w:firstLine="567"/>
        <w:jc w:val="both"/>
      </w:pPr>
      <w:r w:rsidRPr="00021BC8">
        <w:t xml:space="preserve">- </w:t>
      </w:r>
      <w:r>
        <w:t xml:space="preserve">pristato </w:t>
      </w:r>
      <w:r w:rsidRPr="00021BC8">
        <w:t>nukentėjusi</w:t>
      </w:r>
      <w:r>
        <w:t>us</w:t>
      </w:r>
      <w:r w:rsidRPr="00021BC8">
        <w:t xml:space="preserve"> į ligoninę;</w:t>
      </w:r>
    </w:p>
    <w:p w14:paraId="04A1308C" w14:textId="77777777" w:rsidR="001C7AD3" w:rsidRDefault="001C7AD3" w:rsidP="00ED2BBB">
      <w:pPr>
        <w:pStyle w:val="Pagrindinistekstas"/>
        <w:spacing w:after="0"/>
        <w:ind w:firstLine="567"/>
        <w:jc w:val="both"/>
      </w:pPr>
      <w:r w:rsidRPr="00021BC8">
        <w:t xml:space="preserve">- </w:t>
      </w:r>
      <w:r>
        <w:t xml:space="preserve">informuoja </w:t>
      </w:r>
      <w:r w:rsidRPr="00021BC8">
        <w:t>artimiausi</w:t>
      </w:r>
      <w:r>
        <w:t xml:space="preserve">as </w:t>
      </w:r>
      <w:r w:rsidRPr="00021BC8">
        <w:t>asmens sveikatos priežiūros įstaig</w:t>
      </w:r>
      <w:r>
        <w:t>as</w:t>
      </w:r>
      <w:r w:rsidRPr="00021BC8">
        <w:t xml:space="preserve"> apie nukentėjusiuosius.</w:t>
      </w:r>
    </w:p>
    <w:p w14:paraId="6948397D" w14:textId="16A79B74" w:rsidR="001C7AD3" w:rsidRPr="00021BC8" w:rsidRDefault="001C7AD3" w:rsidP="00ED2BBB">
      <w:pPr>
        <w:pStyle w:val="Pagrindinistekstas"/>
        <w:spacing w:after="0"/>
        <w:ind w:firstLine="567"/>
        <w:jc w:val="both"/>
        <w:rPr>
          <w:b/>
        </w:rPr>
      </w:pPr>
      <w:r w:rsidRPr="00021BC8">
        <w:rPr>
          <w:b/>
        </w:rPr>
        <w:t>Vilniaus PGV</w:t>
      </w:r>
      <w:r>
        <w:rPr>
          <w:b/>
        </w:rPr>
        <w:t xml:space="preserve"> </w:t>
      </w:r>
      <w:r w:rsidR="00953727">
        <w:rPr>
          <w:b/>
        </w:rPr>
        <w:t>Trakų</w:t>
      </w:r>
      <w:r>
        <w:rPr>
          <w:b/>
        </w:rPr>
        <w:t xml:space="preserve"> PGT</w:t>
      </w:r>
      <w:r w:rsidRPr="00021BC8">
        <w:rPr>
          <w:b/>
        </w:rPr>
        <w:t xml:space="preserve"> funkcijos: </w:t>
      </w:r>
    </w:p>
    <w:p w14:paraId="12D26933" w14:textId="77777777" w:rsidR="001C7AD3" w:rsidRPr="00021BC8" w:rsidRDefault="001C7AD3" w:rsidP="00ED2BBB">
      <w:pPr>
        <w:ind w:firstLine="567"/>
        <w:jc w:val="both"/>
      </w:pPr>
      <w:r w:rsidRPr="00021BC8">
        <w:t>- pagal atsakingos institucijos atskirą prašymą, pateiktą per Bendrąjį pagalbos centrą, talkina turima technika;</w:t>
      </w:r>
    </w:p>
    <w:p w14:paraId="2D1A7583" w14:textId="77777777" w:rsidR="001C7AD3" w:rsidRDefault="001C7AD3" w:rsidP="00ED2BBB">
      <w:pPr>
        <w:tabs>
          <w:tab w:val="left" w:pos="720"/>
        </w:tabs>
        <w:ind w:firstLine="567"/>
        <w:jc w:val="both"/>
      </w:pPr>
      <w:r w:rsidRPr="00021BC8">
        <w:rPr>
          <w:b/>
        </w:rPr>
        <w:t>-</w:t>
      </w:r>
      <w:r>
        <w:rPr>
          <w:b/>
        </w:rPr>
        <w:t xml:space="preserve"> </w:t>
      </w:r>
      <w:r w:rsidRPr="00021BC8">
        <w:t>gauna ir priima informaciją apie įvykį ir perduoda visą informaciją PAGD prie VRM.</w:t>
      </w:r>
    </w:p>
    <w:p w14:paraId="6250F28F" w14:textId="77777777" w:rsidR="00CE50F1" w:rsidRDefault="00CE50F1" w:rsidP="00ED2BBB">
      <w:pPr>
        <w:ind w:firstLine="567"/>
        <w:rPr>
          <w:b/>
          <w:sz w:val="22"/>
          <w:szCs w:val="22"/>
        </w:rPr>
      </w:pPr>
    </w:p>
    <w:p w14:paraId="03281299" w14:textId="500B13E0" w:rsidR="002F3031" w:rsidRDefault="00683292" w:rsidP="00ED2BBB">
      <w:pPr>
        <w:ind w:firstLine="567"/>
        <w:rPr>
          <w:b/>
          <w:sz w:val="22"/>
          <w:szCs w:val="22"/>
        </w:rPr>
      </w:pPr>
      <w:r w:rsidRPr="00683292">
        <w:rPr>
          <w:b/>
          <w:sz w:val="22"/>
          <w:szCs w:val="22"/>
        </w:rPr>
        <w:t>6.3.3. TRANSPORTO AVARIJOS (AUTOMOBILIŲ)</w:t>
      </w:r>
    </w:p>
    <w:p w14:paraId="335E206B" w14:textId="77777777" w:rsidR="008E0628" w:rsidRPr="00683292" w:rsidRDefault="008E0628" w:rsidP="00ED2BBB">
      <w:pPr>
        <w:ind w:firstLine="567"/>
        <w:jc w:val="center"/>
        <w:rPr>
          <w:b/>
          <w:sz w:val="22"/>
          <w:szCs w:val="22"/>
        </w:rPr>
      </w:pPr>
    </w:p>
    <w:p w14:paraId="3D0E827D" w14:textId="088D1398" w:rsidR="002F3031" w:rsidRPr="00021BC8" w:rsidRDefault="002F3031" w:rsidP="00ED2BBB">
      <w:pPr>
        <w:ind w:firstLine="567"/>
        <w:jc w:val="both"/>
      </w:pPr>
      <w:r w:rsidRPr="00021BC8">
        <w:rPr>
          <w:b/>
        </w:rPr>
        <w:t xml:space="preserve">Atsakingoji institucija </w:t>
      </w:r>
      <w:r w:rsidRPr="00021BC8">
        <w:t xml:space="preserve">– </w:t>
      </w:r>
      <w:r w:rsidR="00092D09" w:rsidRPr="00092D09">
        <w:t xml:space="preserve">Vilniaus AVPK </w:t>
      </w:r>
      <w:r w:rsidR="00953727">
        <w:t>Trak</w:t>
      </w:r>
      <w:r w:rsidR="00092D09" w:rsidRPr="00092D09">
        <w:t>ų PK</w:t>
      </w:r>
      <w:r w:rsidRPr="00021BC8">
        <w:t xml:space="preserve">, </w:t>
      </w:r>
      <w:r w:rsidRPr="00021BC8">
        <w:rPr>
          <w:b/>
        </w:rPr>
        <w:t>remiančiosios institucijos</w:t>
      </w:r>
      <w:r w:rsidRPr="00021BC8">
        <w:t xml:space="preserve">: savivaldybės administracija, </w:t>
      </w:r>
      <w:r w:rsidR="00C173BD">
        <w:t>Vilniaus APGV</w:t>
      </w:r>
      <w:r w:rsidR="00C173BD" w:rsidRPr="00675E4F">
        <w:t xml:space="preserve"> </w:t>
      </w:r>
      <w:r w:rsidR="00953727">
        <w:t>Trak</w:t>
      </w:r>
      <w:r w:rsidR="00C173BD" w:rsidRPr="00675E4F">
        <w:t>ų PGT</w:t>
      </w:r>
      <w:r w:rsidRPr="00021BC8">
        <w:t xml:space="preserve">, </w:t>
      </w:r>
      <w:r w:rsidR="00953727">
        <w:t>Vilniaus</w:t>
      </w:r>
      <w:r w:rsidR="00785D68">
        <w:t xml:space="preserve"> kelių tarnyba</w:t>
      </w:r>
      <w:r w:rsidRPr="00021BC8">
        <w:t xml:space="preserve">, </w:t>
      </w:r>
      <w:r w:rsidR="00953727">
        <w:t>Trak</w:t>
      </w:r>
      <w:r w:rsidR="00C173BD" w:rsidRPr="00675E4F">
        <w:t xml:space="preserve">ų </w:t>
      </w:r>
      <w:r w:rsidR="006A2EA8">
        <w:t>AAI</w:t>
      </w:r>
      <w:r w:rsidR="00C173BD" w:rsidRPr="00675E4F">
        <w:t>.</w:t>
      </w:r>
      <w:r w:rsidRPr="00021BC8">
        <w:t>, asmens sveikatos priežiūros paslaugas teikiančios įstaigos.</w:t>
      </w:r>
    </w:p>
    <w:p w14:paraId="70B0C92D" w14:textId="77777777" w:rsidR="002F3031" w:rsidRPr="00021BC8" w:rsidRDefault="002F3031" w:rsidP="00ED2BBB">
      <w:pPr>
        <w:ind w:firstLine="567"/>
        <w:jc w:val="both"/>
      </w:pPr>
    </w:p>
    <w:p w14:paraId="4922C666" w14:textId="37D9FE50" w:rsidR="002F3031" w:rsidRPr="00021BC8" w:rsidRDefault="00092D09" w:rsidP="00ED2BBB">
      <w:pPr>
        <w:ind w:firstLine="567"/>
        <w:jc w:val="both"/>
        <w:rPr>
          <w:b/>
        </w:rPr>
      </w:pPr>
      <w:r w:rsidRPr="00054625">
        <w:rPr>
          <w:b/>
        </w:rPr>
        <w:t xml:space="preserve">Vilniaus AVPK </w:t>
      </w:r>
      <w:r w:rsidR="00953727">
        <w:rPr>
          <w:b/>
        </w:rPr>
        <w:t>Trak</w:t>
      </w:r>
      <w:r>
        <w:rPr>
          <w:b/>
        </w:rPr>
        <w:t>ų PK</w:t>
      </w:r>
      <w:r w:rsidR="002F3031" w:rsidRPr="00021BC8">
        <w:rPr>
          <w:b/>
        </w:rPr>
        <w:t xml:space="preserve"> funkcijos:</w:t>
      </w:r>
    </w:p>
    <w:p w14:paraId="5622050E" w14:textId="77777777" w:rsidR="002652D2" w:rsidRPr="00021BC8" w:rsidRDefault="002652D2" w:rsidP="00ED2BBB">
      <w:pPr>
        <w:ind w:firstLine="567"/>
        <w:jc w:val="both"/>
      </w:pPr>
      <w:r w:rsidRPr="00021BC8">
        <w:t xml:space="preserve">- </w:t>
      </w:r>
      <w:r>
        <w:t>reguliuoja eismą</w:t>
      </w:r>
      <w:r w:rsidRPr="00021BC8">
        <w:t>;</w:t>
      </w:r>
    </w:p>
    <w:p w14:paraId="7228C74B" w14:textId="77777777" w:rsidR="002652D2" w:rsidRPr="00021BC8" w:rsidRDefault="002652D2" w:rsidP="00ED2BBB">
      <w:pPr>
        <w:ind w:firstLine="567"/>
        <w:jc w:val="both"/>
      </w:pPr>
      <w:r w:rsidRPr="00021BC8">
        <w:t xml:space="preserve">- </w:t>
      </w:r>
      <w:r>
        <w:t xml:space="preserve">apsaugo </w:t>
      </w:r>
      <w:r w:rsidRPr="00021BC8">
        <w:t>įvykio vietoje be priežiūros palikt</w:t>
      </w:r>
      <w:r>
        <w:t>as</w:t>
      </w:r>
      <w:r w:rsidRPr="00021BC8">
        <w:t xml:space="preserve"> materialin</w:t>
      </w:r>
      <w:r>
        <w:t>es</w:t>
      </w:r>
      <w:r w:rsidRPr="00021BC8">
        <w:t xml:space="preserve"> vertyb</w:t>
      </w:r>
      <w:r>
        <w:t>es</w:t>
      </w:r>
      <w:r w:rsidRPr="00021BC8">
        <w:t>;</w:t>
      </w:r>
    </w:p>
    <w:p w14:paraId="217286F4" w14:textId="77777777" w:rsidR="002652D2" w:rsidRPr="00021BC8" w:rsidRDefault="002652D2" w:rsidP="00ED2BBB">
      <w:pPr>
        <w:ind w:firstLine="567"/>
        <w:jc w:val="both"/>
      </w:pPr>
      <w:r>
        <w:t xml:space="preserve">- kontroliuoja </w:t>
      </w:r>
      <w:r w:rsidRPr="00021BC8">
        <w:t>CSS pajėgų bei kitų tarnybų patekim</w:t>
      </w:r>
      <w:r>
        <w:t>ą</w:t>
      </w:r>
      <w:r w:rsidRPr="00021BC8">
        <w:t xml:space="preserve"> į ekstremaliosios situacijos židinio teritoriją;</w:t>
      </w:r>
    </w:p>
    <w:p w14:paraId="41AFF81C" w14:textId="50709F88" w:rsidR="002652D2" w:rsidRPr="00021BC8" w:rsidRDefault="002652D2" w:rsidP="00ED2BBB">
      <w:pPr>
        <w:ind w:firstLine="567"/>
        <w:jc w:val="both"/>
      </w:pPr>
      <w:r w:rsidRPr="00021BC8">
        <w:t xml:space="preserve">- kartu su </w:t>
      </w:r>
      <w:r w:rsidR="00C173BD">
        <w:t>Vilniaus APGV</w:t>
      </w:r>
      <w:r w:rsidR="00C173BD" w:rsidRPr="00675E4F">
        <w:t xml:space="preserve"> </w:t>
      </w:r>
      <w:r w:rsidR="006D0041">
        <w:rPr>
          <w:rFonts w:asciiTheme="minorHAnsi" w:hAnsiTheme="minorHAnsi"/>
        </w:rPr>
        <w:t>Trak</w:t>
      </w:r>
      <w:r w:rsidR="006D0041" w:rsidRPr="00ED721A">
        <w:rPr>
          <w:rFonts w:asciiTheme="minorHAnsi" w:hAnsiTheme="minorHAnsi"/>
        </w:rPr>
        <w:t>ų</w:t>
      </w:r>
      <w:r w:rsidR="00C173BD" w:rsidRPr="00675E4F">
        <w:t xml:space="preserve"> PGT</w:t>
      </w:r>
      <w:r w:rsidR="00C173BD">
        <w:t xml:space="preserve"> </w:t>
      </w:r>
      <w:r>
        <w:t xml:space="preserve">vykdo </w:t>
      </w:r>
      <w:r w:rsidRPr="00021BC8">
        <w:t>skub</w:t>
      </w:r>
      <w:r>
        <w:t>u</w:t>
      </w:r>
      <w:r w:rsidRPr="00021BC8">
        <w:t xml:space="preserve"> žmonių iškeldinim</w:t>
      </w:r>
      <w:r>
        <w:t>ą</w:t>
      </w:r>
      <w:r w:rsidRPr="00021BC8">
        <w:t xml:space="preserve"> iš ekstremalaus įvykio židinio;</w:t>
      </w:r>
    </w:p>
    <w:p w14:paraId="16CE303A" w14:textId="77777777" w:rsidR="002652D2" w:rsidRPr="00021BC8" w:rsidRDefault="002652D2" w:rsidP="00ED2BBB">
      <w:pPr>
        <w:ind w:firstLine="567"/>
        <w:jc w:val="both"/>
      </w:pPr>
      <w:r w:rsidRPr="00021BC8">
        <w:t xml:space="preserve">- </w:t>
      </w:r>
      <w:r>
        <w:t xml:space="preserve">palaiko </w:t>
      </w:r>
      <w:r w:rsidRPr="00021BC8">
        <w:t>vieš</w:t>
      </w:r>
      <w:r>
        <w:t>ąją</w:t>
      </w:r>
      <w:r w:rsidRPr="00021BC8">
        <w:t xml:space="preserve"> tvark</w:t>
      </w:r>
      <w:r>
        <w:t>ą</w:t>
      </w:r>
      <w:r w:rsidRPr="00021BC8">
        <w:t>;</w:t>
      </w:r>
    </w:p>
    <w:p w14:paraId="7F1CE3AE" w14:textId="77777777" w:rsidR="002652D2" w:rsidRPr="00021BC8" w:rsidRDefault="002652D2" w:rsidP="00ED2BBB">
      <w:pPr>
        <w:ind w:firstLine="567"/>
        <w:jc w:val="both"/>
      </w:pPr>
      <w:r w:rsidRPr="00021BC8">
        <w:t>- sistemin</w:t>
      </w:r>
      <w:r>
        <w:t>ą</w:t>
      </w:r>
      <w:r w:rsidRPr="00021BC8">
        <w:t xml:space="preserve"> informacij</w:t>
      </w:r>
      <w:r>
        <w:t>ą</w:t>
      </w:r>
      <w:r w:rsidRPr="00021BC8">
        <w:t xml:space="preserve"> apie aukas;</w:t>
      </w:r>
    </w:p>
    <w:p w14:paraId="12577669" w14:textId="77777777" w:rsidR="002652D2" w:rsidRPr="00021BC8" w:rsidRDefault="002652D2" w:rsidP="00ED2BBB">
      <w:pPr>
        <w:ind w:firstLine="567"/>
        <w:jc w:val="both"/>
      </w:pPr>
      <w:r w:rsidRPr="00021BC8">
        <w:t xml:space="preserve">- </w:t>
      </w:r>
      <w:r>
        <w:t xml:space="preserve">identifikuoja </w:t>
      </w:r>
      <w:r w:rsidRPr="00021BC8">
        <w:t>žuvusi</w:t>
      </w:r>
      <w:r>
        <w:t>us</w:t>
      </w:r>
      <w:r w:rsidRPr="00021BC8">
        <w:t xml:space="preserve"> bei </w:t>
      </w:r>
      <w:r>
        <w:t xml:space="preserve">organizuoja </w:t>
      </w:r>
      <w:r w:rsidRPr="00021BC8">
        <w:t>jų išgabenim</w:t>
      </w:r>
      <w:r>
        <w:t>ą</w:t>
      </w:r>
      <w:r w:rsidRPr="00021BC8">
        <w:t xml:space="preserve"> iš įvykio vietos.</w:t>
      </w:r>
    </w:p>
    <w:p w14:paraId="31660B4B" w14:textId="77777777" w:rsidR="002F3031" w:rsidRPr="00021BC8" w:rsidRDefault="002F3031" w:rsidP="00ED2BBB">
      <w:pPr>
        <w:ind w:firstLine="567"/>
        <w:jc w:val="both"/>
        <w:rPr>
          <w:b/>
        </w:rPr>
      </w:pPr>
      <w:r w:rsidRPr="00021BC8">
        <w:rPr>
          <w:b/>
        </w:rPr>
        <w:t xml:space="preserve">Savivaldybės administracijos direktoriaus funkcijos: </w:t>
      </w:r>
    </w:p>
    <w:p w14:paraId="32CC1988" w14:textId="77777777" w:rsidR="002F3031" w:rsidRPr="00021BC8" w:rsidRDefault="002F3031" w:rsidP="00ED2BBB">
      <w:pPr>
        <w:ind w:firstLine="567"/>
        <w:jc w:val="both"/>
      </w:pPr>
      <w:r w:rsidRPr="00021BC8">
        <w:t xml:space="preserve">- perspėja ir informuoja gyventojus ir CSSS; </w:t>
      </w:r>
    </w:p>
    <w:p w14:paraId="5AFC55B7" w14:textId="77777777" w:rsidR="002F3031" w:rsidRPr="00021BC8" w:rsidRDefault="002F3031" w:rsidP="00ED2BBB">
      <w:pPr>
        <w:ind w:firstLine="567"/>
        <w:jc w:val="both"/>
      </w:pPr>
      <w:r w:rsidRPr="00021BC8">
        <w:t>- organizuoja pagalbos teikimą nukentėjusiesiems;</w:t>
      </w:r>
    </w:p>
    <w:p w14:paraId="1D71291F" w14:textId="77777777" w:rsidR="002F3031" w:rsidRPr="00021BC8" w:rsidRDefault="002F3031" w:rsidP="00ED2BBB">
      <w:pPr>
        <w:ind w:firstLine="567"/>
        <w:jc w:val="both"/>
      </w:pPr>
      <w:r w:rsidRPr="00021BC8">
        <w:t xml:space="preserve">- organizuoja gyventojų evakavimą ir jų laikiną apgyvendinimą; </w:t>
      </w:r>
    </w:p>
    <w:p w14:paraId="1943435C" w14:textId="77777777" w:rsidR="002F3031" w:rsidRPr="00021BC8" w:rsidRDefault="002F3031" w:rsidP="00ED2BBB">
      <w:pPr>
        <w:ind w:firstLine="567"/>
      </w:pPr>
      <w:r w:rsidRPr="00021BC8">
        <w:t>- skelbia ir atšaukia CSS parengties lygius, savivaldybės lygio ekstremaliąją situaciją.</w:t>
      </w:r>
    </w:p>
    <w:p w14:paraId="5FD89511" w14:textId="3703769A" w:rsidR="002F3031" w:rsidRPr="00C173BD" w:rsidRDefault="00C173BD" w:rsidP="00ED2BBB">
      <w:pPr>
        <w:ind w:firstLine="567"/>
        <w:jc w:val="both"/>
        <w:rPr>
          <w:b/>
        </w:rPr>
      </w:pPr>
      <w:r w:rsidRPr="00C173BD">
        <w:rPr>
          <w:b/>
        </w:rPr>
        <w:t xml:space="preserve">Vilniaus PGV </w:t>
      </w:r>
      <w:r w:rsidR="00953727">
        <w:rPr>
          <w:b/>
        </w:rPr>
        <w:t>Trak</w:t>
      </w:r>
      <w:r w:rsidRPr="00C173BD">
        <w:rPr>
          <w:b/>
        </w:rPr>
        <w:t xml:space="preserve">ų PGT </w:t>
      </w:r>
      <w:r w:rsidR="002F3031" w:rsidRPr="00C173BD">
        <w:rPr>
          <w:b/>
        </w:rPr>
        <w:t>funkcijos:</w:t>
      </w:r>
    </w:p>
    <w:p w14:paraId="12DB9781" w14:textId="77777777" w:rsidR="002F3031" w:rsidRPr="00021BC8" w:rsidRDefault="002F3031" w:rsidP="00ED2BBB">
      <w:pPr>
        <w:ind w:firstLine="567"/>
        <w:jc w:val="both"/>
      </w:pPr>
      <w:r w:rsidRPr="00021BC8">
        <w:t>- atlieka įvykio vietos žvalgybą bei nukentėjusiųjų gelbėjimo darbus;</w:t>
      </w:r>
    </w:p>
    <w:p w14:paraId="0D4FD9AD" w14:textId="77777777" w:rsidR="002F3031" w:rsidRPr="00021BC8" w:rsidRDefault="002F3031" w:rsidP="00ED2BBB">
      <w:pPr>
        <w:ind w:firstLine="567"/>
        <w:jc w:val="both"/>
      </w:pPr>
      <w:r w:rsidRPr="00021BC8">
        <w:t>- per Bendrąjį pagalbos centrą išsikviečia kitas institucijas, būtinas įvykio likvidavimui;</w:t>
      </w:r>
    </w:p>
    <w:p w14:paraId="4B5E82F6" w14:textId="77777777" w:rsidR="002F3031" w:rsidRPr="00021BC8" w:rsidRDefault="002F3031" w:rsidP="00ED2BBB">
      <w:pPr>
        <w:ind w:firstLine="567"/>
        <w:jc w:val="both"/>
      </w:pPr>
      <w:r w:rsidRPr="00021BC8">
        <w:t>- suteikia nukentėjusiems pirmąją medicinos pagalbą;</w:t>
      </w:r>
    </w:p>
    <w:p w14:paraId="03D2EB4A" w14:textId="77777777" w:rsidR="002F3031" w:rsidRPr="00683292" w:rsidRDefault="002F3031" w:rsidP="00ED2BBB">
      <w:pPr>
        <w:ind w:firstLine="567"/>
      </w:pPr>
      <w:r w:rsidRPr="00021BC8">
        <w:t xml:space="preserve">- gauna ir priima informaciją apie įvykį ir perduoda ją </w:t>
      </w:r>
      <w:r w:rsidRPr="00683292">
        <w:t>PAGD prie VRM;</w:t>
      </w:r>
    </w:p>
    <w:p w14:paraId="4D993A24" w14:textId="6F5E7B28" w:rsidR="002F3031" w:rsidRPr="00021BC8" w:rsidRDefault="00C173BD" w:rsidP="00ED2BBB">
      <w:pPr>
        <w:tabs>
          <w:tab w:val="left" w:pos="1248"/>
          <w:tab w:val="left" w:pos="3686"/>
        </w:tabs>
        <w:ind w:firstLine="567"/>
        <w:jc w:val="both"/>
        <w:rPr>
          <w:b/>
          <w:bCs/>
        </w:rPr>
      </w:pPr>
      <w:r w:rsidRPr="00C173BD">
        <w:rPr>
          <w:b/>
        </w:rPr>
        <w:lastRenderedPageBreak/>
        <w:t>Vilniaus</w:t>
      </w:r>
      <w:r w:rsidR="00C75C50">
        <w:rPr>
          <w:b/>
        </w:rPr>
        <w:t xml:space="preserve"> </w:t>
      </w:r>
      <w:r w:rsidRPr="00C173BD">
        <w:rPr>
          <w:b/>
        </w:rPr>
        <w:t xml:space="preserve">PGV </w:t>
      </w:r>
      <w:r w:rsidR="00953727">
        <w:rPr>
          <w:b/>
        </w:rPr>
        <w:t>Trak</w:t>
      </w:r>
      <w:r w:rsidRPr="00C173BD">
        <w:rPr>
          <w:b/>
        </w:rPr>
        <w:t>ų PGT</w:t>
      </w:r>
      <w:r w:rsidRPr="00021BC8">
        <w:rPr>
          <w:b/>
          <w:bCs/>
        </w:rPr>
        <w:t xml:space="preserve"> </w:t>
      </w:r>
      <w:r w:rsidR="002F3031" w:rsidRPr="00021BC8">
        <w:rPr>
          <w:b/>
          <w:bCs/>
        </w:rPr>
        <w:t xml:space="preserve">funkcijos </w:t>
      </w:r>
      <w:r w:rsidR="002F3031" w:rsidRPr="002652D2">
        <w:rPr>
          <w:b/>
          <w:bCs/>
        </w:rPr>
        <w:t>(įvykus eismo įvykiui kelyje transportuojant pavojingą krovinį):</w:t>
      </w:r>
      <w:r w:rsidR="002F3031" w:rsidRPr="00021BC8">
        <w:rPr>
          <w:b/>
          <w:bCs/>
        </w:rPr>
        <w:t xml:space="preserve"> </w:t>
      </w:r>
    </w:p>
    <w:p w14:paraId="0A586321" w14:textId="77777777" w:rsidR="002F3031" w:rsidRPr="00021BC8" w:rsidRDefault="002F3031" w:rsidP="00ED2BBB">
      <w:pPr>
        <w:ind w:firstLine="567"/>
        <w:jc w:val="both"/>
      </w:pPr>
      <w:r w:rsidRPr="00021BC8">
        <w:t>- atlieka gelbėjimų darbų vadovo funkcijas;</w:t>
      </w:r>
    </w:p>
    <w:p w14:paraId="7BDF999D" w14:textId="77777777" w:rsidR="002F3031" w:rsidRPr="00021BC8" w:rsidRDefault="002F3031" w:rsidP="00ED2BBB">
      <w:pPr>
        <w:tabs>
          <w:tab w:val="left" w:pos="567"/>
        </w:tabs>
        <w:ind w:firstLine="567"/>
        <w:jc w:val="both"/>
      </w:pPr>
      <w:r w:rsidRPr="00021BC8">
        <w:t>- atlieka įvykio vietos žvalgybą identifikuojant pavojingą krovinį ar medžiagą bei vykdo nukentėjusių gelbėjimo darbus ir įvykio lokalizavimą bei likvidavimą;</w:t>
      </w:r>
    </w:p>
    <w:p w14:paraId="4C1517D1" w14:textId="77777777" w:rsidR="002F3031" w:rsidRPr="00021BC8" w:rsidRDefault="002F3031" w:rsidP="00ED2BBB">
      <w:pPr>
        <w:ind w:firstLine="567"/>
        <w:jc w:val="both"/>
      </w:pPr>
      <w:r w:rsidRPr="00021BC8">
        <w:t>- per Bendrąjį pagalbos centrą išsikviečia kitas institucijas, būtinas įvykio likvidavimui;</w:t>
      </w:r>
    </w:p>
    <w:p w14:paraId="603F8976" w14:textId="77777777" w:rsidR="002F3031" w:rsidRPr="00021BC8" w:rsidRDefault="002F3031" w:rsidP="00ED2BBB">
      <w:pPr>
        <w:ind w:firstLine="567"/>
        <w:jc w:val="both"/>
      </w:pPr>
      <w:r w:rsidRPr="00021BC8">
        <w:t>- nurodo policijos pajėgoms pagalbinės zonos atitvėrimą;</w:t>
      </w:r>
    </w:p>
    <w:p w14:paraId="00895A39" w14:textId="77777777" w:rsidR="002F3031" w:rsidRPr="00021BC8" w:rsidRDefault="002F3031" w:rsidP="00ED2BBB">
      <w:pPr>
        <w:ind w:firstLine="567"/>
        <w:jc w:val="both"/>
      </w:pPr>
      <w:r w:rsidRPr="00021BC8">
        <w:t>- suteikia nukentėjusiems pirmąją medicinos pagalbą;</w:t>
      </w:r>
    </w:p>
    <w:p w14:paraId="3056F4D4" w14:textId="77777777" w:rsidR="002F3031" w:rsidRPr="00021BC8" w:rsidRDefault="002F3031" w:rsidP="00ED2BBB">
      <w:pPr>
        <w:ind w:firstLine="567"/>
        <w:jc w:val="both"/>
      </w:pPr>
      <w:r w:rsidRPr="00021BC8">
        <w:t>- neutralizuoja, surenka ir perduoda ūkio subjektui, su kuriuo susitarimą turi pasirašiusi savivaldybė, avarijų metu išsiliejusias chemines medžiagas.</w:t>
      </w:r>
    </w:p>
    <w:p w14:paraId="12FB44BB" w14:textId="77777777" w:rsidR="002F3031" w:rsidRPr="00021BC8" w:rsidRDefault="002F3031" w:rsidP="00ED2BBB">
      <w:pPr>
        <w:ind w:firstLine="567"/>
        <w:jc w:val="both"/>
      </w:pPr>
      <w:r w:rsidRPr="00021BC8">
        <w:t xml:space="preserve">- gauna ir priima informaciją apie įvykį ir perduoda ją </w:t>
      </w:r>
      <w:r w:rsidRPr="00DA3504">
        <w:t>PAGD prie VRM.</w:t>
      </w:r>
    </w:p>
    <w:p w14:paraId="2C764D3D" w14:textId="05E86297" w:rsidR="002F3031" w:rsidRPr="00021BC8" w:rsidRDefault="00953727" w:rsidP="00ED2BBB">
      <w:pPr>
        <w:pStyle w:val="Pagrindinistekstas"/>
        <w:spacing w:after="0"/>
        <w:ind w:firstLine="567"/>
        <w:jc w:val="both"/>
        <w:rPr>
          <w:b/>
          <w:strike/>
          <w:spacing w:val="4"/>
        </w:rPr>
      </w:pPr>
      <w:r>
        <w:rPr>
          <w:b/>
          <w:spacing w:val="4"/>
        </w:rPr>
        <w:t>Vilniaus</w:t>
      </w:r>
      <w:r w:rsidR="002652D2">
        <w:rPr>
          <w:b/>
          <w:spacing w:val="4"/>
        </w:rPr>
        <w:t xml:space="preserve"> kelių tarnybos</w:t>
      </w:r>
      <w:r w:rsidR="002F3031" w:rsidRPr="00021BC8">
        <w:rPr>
          <w:b/>
          <w:spacing w:val="4"/>
        </w:rPr>
        <w:t xml:space="preserve"> funkcijos:</w:t>
      </w:r>
    </w:p>
    <w:p w14:paraId="517DF520" w14:textId="77777777" w:rsidR="002F3031" w:rsidRPr="00021BC8" w:rsidRDefault="002F3031" w:rsidP="00ED2BBB">
      <w:pPr>
        <w:pStyle w:val="Pagrindinistekstas"/>
        <w:spacing w:after="0"/>
        <w:ind w:firstLine="567"/>
        <w:jc w:val="both"/>
      </w:pPr>
      <w:r w:rsidRPr="00021BC8">
        <w:t>- įgyvendina skubias eismo saugumo priemones;</w:t>
      </w:r>
    </w:p>
    <w:p w14:paraId="6831AFE7" w14:textId="77777777" w:rsidR="002F3031" w:rsidRPr="00021BC8" w:rsidRDefault="002F3031" w:rsidP="00ED2BBB">
      <w:pPr>
        <w:tabs>
          <w:tab w:val="left" w:pos="1418"/>
        </w:tabs>
        <w:ind w:firstLine="567"/>
        <w:jc w:val="both"/>
        <w:rPr>
          <w:u w:val="single"/>
        </w:rPr>
      </w:pPr>
      <w:r w:rsidRPr="00021BC8">
        <w:t>- organizuoja avarijų padarinių likvidavimą.</w:t>
      </w:r>
    </w:p>
    <w:p w14:paraId="19273989" w14:textId="77777777" w:rsidR="00711D42" w:rsidRPr="00021BC8" w:rsidRDefault="00711D42" w:rsidP="00ED2BBB">
      <w:pPr>
        <w:ind w:firstLine="567"/>
        <w:jc w:val="both"/>
        <w:rPr>
          <w:b/>
        </w:rPr>
      </w:pPr>
      <w:r w:rsidRPr="00021BC8">
        <w:rPr>
          <w:b/>
        </w:rPr>
        <w:t>Greitosios medicinos pagalbos pajėgų funkcijos:</w:t>
      </w:r>
    </w:p>
    <w:p w14:paraId="10D6ED7A" w14:textId="77777777" w:rsidR="00711D42" w:rsidRPr="00021BC8" w:rsidRDefault="00711D42" w:rsidP="00ED2BBB">
      <w:pPr>
        <w:ind w:firstLine="567"/>
        <w:jc w:val="both"/>
      </w:pPr>
      <w:r w:rsidRPr="00021BC8">
        <w:t xml:space="preserve">- </w:t>
      </w:r>
      <w:r>
        <w:t xml:space="preserve">suteikia </w:t>
      </w:r>
      <w:r w:rsidRPr="00021BC8">
        <w:t>pirmą</w:t>
      </w:r>
      <w:r>
        <w:t>jį</w:t>
      </w:r>
      <w:r w:rsidRPr="00021BC8">
        <w:t xml:space="preserve"> medicinos pagalb</w:t>
      </w:r>
      <w:r>
        <w:t>ą</w:t>
      </w:r>
      <w:r w:rsidRPr="00021BC8">
        <w:t xml:space="preserve"> nukentėjusiems įvykio vietoje;</w:t>
      </w:r>
    </w:p>
    <w:p w14:paraId="20611759" w14:textId="77777777" w:rsidR="00711D42" w:rsidRPr="00021BC8" w:rsidRDefault="00711D42" w:rsidP="00ED2BBB">
      <w:pPr>
        <w:ind w:firstLine="567"/>
        <w:jc w:val="both"/>
      </w:pPr>
      <w:r w:rsidRPr="00021BC8">
        <w:t xml:space="preserve">- </w:t>
      </w:r>
      <w:r>
        <w:t xml:space="preserve">pristato </w:t>
      </w:r>
      <w:r w:rsidRPr="00021BC8">
        <w:t>nukentėjusi</w:t>
      </w:r>
      <w:r>
        <w:t>us</w:t>
      </w:r>
      <w:r w:rsidRPr="00021BC8">
        <w:t xml:space="preserve"> į ligoninę;</w:t>
      </w:r>
    </w:p>
    <w:p w14:paraId="47C96362" w14:textId="77777777" w:rsidR="00711D42" w:rsidRPr="00021BC8" w:rsidRDefault="00711D42" w:rsidP="00ED2BBB">
      <w:pPr>
        <w:ind w:firstLine="567"/>
        <w:jc w:val="both"/>
      </w:pPr>
      <w:r w:rsidRPr="00021BC8">
        <w:t xml:space="preserve">- </w:t>
      </w:r>
      <w:r>
        <w:t xml:space="preserve">informuoja </w:t>
      </w:r>
      <w:r w:rsidRPr="00021BC8">
        <w:t>artimiausi</w:t>
      </w:r>
      <w:r>
        <w:t xml:space="preserve">as </w:t>
      </w:r>
      <w:r w:rsidRPr="00021BC8">
        <w:t>asmens sveikatos priežiūros įstaig</w:t>
      </w:r>
      <w:r>
        <w:t>as</w:t>
      </w:r>
      <w:r w:rsidRPr="00021BC8">
        <w:t xml:space="preserve"> apie nukentėjusiuosius.</w:t>
      </w:r>
    </w:p>
    <w:p w14:paraId="45A41ED4" w14:textId="77777777" w:rsidR="006A2EA8" w:rsidRDefault="006A2EA8" w:rsidP="00ED2BBB">
      <w:pPr>
        <w:ind w:firstLine="567"/>
        <w:jc w:val="both"/>
        <w:rPr>
          <w:b/>
        </w:rPr>
      </w:pPr>
    </w:p>
    <w:p w14:paraId="7498AA7A" w14:textId="7AF40E86" w:rsidR="002F3031" w:rsidRPr="00C173BD" w:rsidRDefault="006A2EA8" w:rsidP="00ED2BBB">
      <w:pPr>
        <w:ind w:firstLine="567"/>
        <w:jc w:val="both"/>
        <w:rPr>
          <w:b/>
        </w:rPr>
      </w:pPr>
      <w:r>
        <w:rPr>
          <w:b/>
        </w:rPr>
        <w:t>T</w:t>
      </w:r>
      <w:r w:rsidR="00953727">
        <w:rPr>
          <w:b/>
        </w:rPr>
        <w:t>rak</w:t>
      </w:r>
      <w:r w:rsidR="00C173BD" w:rsidRPr="00C173BD">
        <w:rPr>
          <w:b/>
        </w:rPr>
        <w:t xml:space="preserve">ų </w:t>
      </w:r>
      <w:r>
        <w:rPr>
          <w:b/>
        </w:rPr>
        <w:t>AAI</w:t>
      </w:r>
      <w:r w:rsidR="00C173BD">
        <w:rPr>
          <w:b/>
        </w:rPr>
        <w:t xml:space="preserve"> </w:t>
      </w:r>
      <w:r w:rsidR="002F3031" w:rsidRPr="00C173BD">
        <w:rPr>
          <w:b/>
        </w:rPr>
        <w:t>funkcijos</w:t>
      </w:r>
      <w:r w:rsidR="002F3031" w:rsidRPr="00021BC8">
        <w:rPr>
          <w:b/>
        </w:rPr>
        <w:t xml:space="preserve"> </w:t>
      </w:r>
      <w:r w:rsidR="002F3031" w:rsidRPr="00C173BD">
        <w:rPr>
          <w:b/>
        </w:rPr>
        <w:t>(</w:t>
      </w:r>
      <w:r w:rsidR="002F3031" w:rsidRPr="00C173BD">
        <w:rPr>
          <w:b/>
          <w:bCs/>
        </w:rPr>
        <w:t>įvykus eismo įvykiui kelyje transportuojant pavojingą krovinį)</w:t>
      </w:r>
      <w:r w:rsidR="002F3031" w:rsidRPr="00C173BD">
        <w:rPr>
          <w:b/>
        </w:rPr>
        <w:t>:</w:t>
      </w:r>
    </w:p>
    <w:p w14:paraId="1FD0F7CB" w14:textId="77777777" w:rsidR="002F3031" w:rsidRPr="00021BC8" w:rsidRDefault="002F3031" w:rsidP="00ED2BBB">
      <w:pPr>
        <w:autoSpaceDE w:val="0"/>
        <w:autoSpaceDN w:val="0"/>
        <w:adjustRightInd w:val="0"/>
        <w:ind w:firstLine="567"/>
        <w:jc w:val="both"/>
        <w:rPr>
          <w:lang w:eastAsia="lt-LT"/>
        </w:rPr>
      </w:pPr>
      <w:r w:rsidRPr="00021BC8">
        <w:rPr>
          <w:lang w:eastAsia="lt-LT"/>
        </w:rPr>
        <w:t xml:space="preserve">- organizuoja aplinkos taršos tyrimus, </w:t>
      </w:r>
      <w:r w:rsidR="00E152A5">
        <w:rPr>
          <w:lang w:eastAsia="lt-LT"/>
        </w:rPr>
        <w:t xml:space="preserve">nustato </w:t>
      </w:r>
      <w:r w:rsidRPr="00021BC8">
        <w:rPr>
          <w:lang w:eastAsia="lt-LT"/>
        </w:rPr>
        <w:t>taršos poveikio aplinkai mast</w:t>
      </w:r>
      <w:r w:rsidR="00E152A5">
        <w:rPr>
          <w:lang w:eastAsia="lt-LT"/>
        </w:rPr>
        <w:t>ą</w:t>
      </w:r>
      <w:r w:rsidRPr="00021BC8">
        <w:rPr>
          <w:lang w:eastAsia="lt-LT"/>
        </w:rPr>
        <w:t>, atlieka teršal</w:t>
      </w:r>
      <w:r w:rsidRPr="00021BC8">
        <w:rPr>
          <w:rFonts w:eastAsia="TimesNewRoman"/>
          <w:lang w:eastAsia="lt-LT"/>
        </w:rPr>
        <w:t xml:space="preserve">ų </w:t>
      </w:r>
      <w:r w:rsidRPr="00021BC8">
        <w:rPr>
          <w:lang w:eastAsia="lt-LT"/>
        </w:rPr>
        <w:t>sklaidos prognozes ir nedelsiant žodžiu ir (ar) raštu teikia gautus duomenis institucijoms, dalyvaujan</w:t>
      </w:r>
      <w:r w:rsidRPr="00021BC8">
        <w:rPr>
          <w:rFonts w:eastAsia="TimesNewRoman"/>
          <w:lang w:eastAsia="lt-LT"/>
        </w:rPr>
        <w:t>č</w:t>
      </w:r>
      <w:r w:rsidRPr="00021BC8">
        <w:rPr>
          <w:lang w:eastAsia="lt-LT"/>
        </w:rPr>
        <w:t>ioms valdant ekstremali</w:t>
      </w:r>
      <w:r w:rsidRPr="00021BC8">
        <w:rPr>
          <w:rFonts w:eastAsia="TimesNewRoman"/>
          <w:lang w:eastAsia="lt-LT"/>
        </w:rPr>
        <w:t>ą</w:t>
      </w:r>
      <w:r w:rsidRPr="00021BC8">
        <w:rPr>
          <w:lang w:eastAsia="lt-LT"/>
        </w:rPr>
        <w:t>j</w:t>
      </w:r>
      <w:r w:rsidRPr="00021BC8">
        <w:rPr>
          <w:rFonts w:eastAsia="TimesNewRoman"/>
          <w:lang w:eastAsia="lt-LT"/>
        </w:rPr>
        <w:t xml:space="preserve">ą </w:t>
      </w:r>
      <w:r w:rsidRPr="00021BC8">
        <w:rPr>
          <w:lang w:eastAsia="lt-LT"/>
        </w:rPr>
        <w:t>situacij</w:t>
      </w:r>
      <w:r w:rsidRPr="00021BC8">
        <w:rPr>
          <w:rFonts w:eastAsia="TimesNewRoman"/>
          <w:lang w:eastAsia="lt-LT"/>
        </w:rPr>
        <w:t>ą.</w:t>
      </w:r>
    </w:p>
    <w:p w14:paraId="09A61C21" w14:textId="77777777" w:rsidR="00ED2BBB" w:rsidRDefault="00ED2BBB" w:rsidP="00ED2BBB">
      <w:pPr>
        <w:ind w:firstLine="567"/>
        <w:jc w:val="both"/>
      </w:pPr>
    </w:p>
    <w:p w14:paraId="6CF4354A" w14:textId="77777777" w:rsidR="002F3031" w:rsidRDefault="00683292" w:rsidP="007B49E9">
      <w:pPr>
        <w:rPr>
          <w:b/>
        </w:rPr>
      </w:pPr>
      <w:r w:rsidRPr="00683292">
        <w:rPr>
          <w:b/>
        </w:rPr>
        <w:t>6.3.4. ĮVYKIS GELEŽINKELIO TRANSPORTE, KELIANTI PAVOJŲ ŽMOGUI IR (AR) APLINKAI</w:t>
      </w:r>
    </w:p>
    <w:p w14:paraId="4BA94004" w14:textId="77777777" w:rsidR="00ED2BBB" w:rsidRDefault="00ED2BBB" w:rsidP="00ED2BBB">
      <w:pPr>
        <w:ind w:firstLine="567"/>
        <w:jc w:val="both"/>
        <w:rPr>
          <w:b/>
        </w:rPr>
      </w:pPr>
    </w:p>
    <w:p w14:paraId="6333CE20" w14:textId="1A1EDC4D" w:rsidR="002F3031" w:rsidRPr="00021BC8" w:rsidRDefault="002F3031" w:rsidP="00ED2BBB">
      <w:pPr>
        <w:ind w:firstLine="567"/>
        <w:jc w:val="both"/>
      </w:pPr>
      <w:r w:rsidRPr="00021BC8">
        <w:rPr>
          <w:b/>
        </w:rPr>
        <w:t>Atsakingoji institucija –</w:t>
      </w:r>
      <w:r w:rsidRPr="00021BC8">
        <w:t xml:space="preserve"> Vilniaus APGV</w:t>
      </w:r>
      <w:r w:rsidR="00711D42">
        <w:t xml:space="preserve"> </w:t>
      </w:r>
      <w:r w:rsidR="00953727">
        <w:t>Trak</w:t>
      </w:r>
      <w:r w:rsidR="00711D42">
        <w:t>ų PGT</w:t>
      </w:r>
      <w:r w:rsidRPr="00021BC8">
        <w:t xml:space="preserve">, </w:t>
      </w:r>
      <w:r w:rsidRPr="00021BC8">
        <w:rPr>
          <w:b/>
        </w:rPr>
        <w:t>remiančiosios institucijos</w:t>
      </w:r>
      <w:r w:rsidRPr="00021BC8">
        <w:t xml:space="preserve">: savivaldybės administracija, </w:t>
      </w:r>
      <w:r w:rsidR="00092D09" w:rsidRPr="00092D09">
        <w:t xml:space="preserve">Vilniaus AVPK </w:t>
      </w:r>
      <w:r w:rsidR="00953727">
        <w:t>Trak</w:t>
      </w:r>
      <w:r w:rsidR="00092D09" w:rsidRPr="00092D09">
        <w:t>ų PK</w:t>
      </w:r>
      <w:r w:rsidRPr="00021BC8">
        <w:t xml:space="preserve">, </w:t>
      </w:r>
      <w:r w:rsidR="00953727">
        <w:t>Trak</w:t>
      </w:r>
      <w:r w:rsidR="00711D42" w:rsidRPr="00675E4F">
        <w:t xml:space="preserve">ų </w:t>
      </w:r>
      <w:r w:rsidR="006A2EA8">
        <w:t>AAI</w:t>
      </w:r>
      <w:r w:rsidR="00711D42" w:rsidRPr="00675E4F">
        <w:t>.</w:t>
      </w:r>
      <w:r w:rsidRPr="00021BC8">
        <w:t>, asmens sveikatos priežiūros paslaugas teikiančios įstaigos, AB „Lietuvos geležinkeliai“.</w:t>
      </w:r>
    </w:p>
    <w:p w14:paraId="109A35F6" w14:textId="77777777" w:rsidR="00CE50F1" w:rsidRDefault="00CE50F1" w:rsidP="00ED2BBB">
      <w:pPr>
        <w:pStyle w:val="Pagrindinistekstas"/>
        <w:spacing w:after="0"/>
        <w:ind w:firstLine="567"/>
        <w:jc w:val="both"/>
        <w:rPr>
          <w:b/>
        </w:rPr>
      </w:pPr>
    </w:p>
    <w:p w14:paraId="63D3D562" w14:textId="2AA6DCE7" w:rsidR="002F3031" w:rsidRPr="00021BC8" w:rsidRDefault="002F3031" w:rsidP="00ED2BBB">
      <w:pPr>
        <w:pStyle w:val="Pagrindinistekstas"/>
        <w:spacing w:after="0"/>
        <w:ind w:firstLine="567"/>
        <w:jc w:val="both"/>
        <w:rPr>
          <w:b/>
        </w:rPr>
      </w:pPr>
      <w:r w:rsidRPr="00021BC8">
        <w:rPr>
          <w:b/>
        </w:rPr>
        <w:t>Vilniaus PGV</w:t>
      </w:r>
      <w:r w:rsidR="00711D42">
        <w:rPr>
          <w:b/>
        </w:rPr>
        <w:t xml:space="preserve"> </w:t>
      </w:r>
      <w:r w:rsidR="00953727">
        <w:rPr>
          <w:b/>
        </w:rPr>
        <w:t>Trak</w:t>
      </w:r>
      <w:r w:rsidR="00711D42">
        <w:rPr>
          <w:b/>
        </w:rPr>
        <w:t>ų PGT</w:t>
      </w:r>
      <w:r w:rsidRPr="00021BC8">
        <w:rPr>
          <w:b/>
        </w:rPr>
        <w:t xml:space="preserve"> funkcijos:</w:t>
      </w:r>
    </w:p>
    <w:p w14:paraId="50ADFFDF" w14:textId="77777777" w:rsidR="002F3031" w:rsidRPr="00021BC8" w:rsidRDefault="002F3031" w:rsidP="00ED2BBB">
      <w:pPr>
        <w:pStyle w:val="Pagrindinistekstas"/>
        <w:spacing w:after="0"/>
        <w:ind w:left="567"/>
        <w:jc w:val="both"/>
      </w:pPr>
      <w:r w:rsidRPr="00021BC8">
        <w:t>- vykdo gelbėjimo darbų vadovo funkcijas, vadovauja visų pajėgų, dalyvaujančioms įvykio likvidavime, veiksmams;</w:t>
      </w:r>
    </w:p>
    <w:p w14:paraId="3E3DDDBC" w14:textId="77777777" w:rsidR="002F3031" w:rsidRPr="00021BC8" w:rsidRDefault="002F3031" w:rsidP="00ED2BBB">
      <w:pPr>
        <w:pStyle w:val="Pagrindinistekstas"/>
        <w:spacing w:after="0"/>
        <w:ind w:left="567"/>
        <w:jc w:val="both"/>
      </w:pPr>
      <w:r w:rsidRPr="00021BC8">
        <w:t>- nustato apribojimų ir riboto buvimo zonų ribas, užtikrina geležinkelio avarijos vietoje dirbančių pajėgų saugumą;</w:t>
      </w:r>
    </w:p>
    <w:p w14:paraId="66705953" w14:textId="77777777" w:rsidR="002F3031" w:rsidRPr="00021BC8" w:rsidRDefault="002F3031" w:rsidP="00ED2BBB">
      <w:pPr>
        <w:pStyle w:val="Pagrindinistekstas"/>
        <w:spacing w:after="0"/>
        <w:ind w:left="567"/>
        <w:jc w:val="both"/>
      </w:pPr>
      <w:r w:rsidRPr="00021BC8">
        <w:t>- suteikia nukentėjusiems pirmąją medicinos pagalbą;</w:t>
      </w:r>
    </w:p>
    <w:p w14:paraId="7F1FB1CB" w14:textId="4C8CCD5B" w:rsidR="002F3031" w:rsidRPr="00021BC8" w:rsidRDefault="002F3031" w:rsidP="00ED2BBB">
      <w:pPr>
        <w:pStyle w:val="Pagrindinistekstas"/>
        <w:spacing w:after="0"/>
        <w:ind w:left="567"/>
        <w:jc w:val="both"/>
      </w:pPr>
      <w:r w:rsidRPr="00021BC8">
        <w:t xml:space="preserve">- lokalizavus įvykį geležinkelyje, padarinių likvidavimo ir atstatymo darbų, panaudojant savo techniką, funkcijos vykdymą perduoda geležinkelio vadovaujančiam darbuotojui (jam </w:t>
      </w:r>
      <w:r w:rsidR="0054623B" w:rsidRPr="00021BC8">
        <w:t>nesant</w:t>
      </w:r>
      <w:r w:rsidRPr="00021BC8">
        <w:t xml:space="preserve"> – pagalbinio traukinio viršininkui);</w:t>
      </w:r>
    </w:p>
    <w:p w14:paraId="3295BAF0" w14:textId="5E75409D" w:rsidR="002F3031" w:rsidRPr="00021BC8" w:rsidRDefault="00711D42" w:rsidP="00ED2BBB">
      <w:pPr>
        <w:tabs>
          <w:tab w:val="left" w:pos="3686"/>
        </w:tabs>
        <w:ind w:firstLine="567"/>
        <w:jc w:val="both"/>
        <w:rPr>
          <w:b/>
          <w:bCs/>
        </w:rPr>
      </w:pPr>
      <w:r w:rsidRPr="00021BC8">
        <w:rPr>
          <w:b/>
        </w:rPr>
        <w:t>Vilniaus PGV</w:t>
      </w:r>
      <w:r>
        <w:rPr>
          <w:b/>
        </w:rPr>
        <w:t xml:space="preserve"> </w:t>
      </w:r>
      <w:r w:rsidR="00953727">
        <w:rPr>
          <w:b/>
        </w:rPr>
        <w:t>Trak</w:t>
      </w:r>
      <w:r>
        <w:rPr>
          <w:b/>
        </w:rPr>
        <w:t>ų PGT</w:t>
      </w:r>
      <w:r w:rsidRPr="00021BC8">
        <w:rPr>
          <w:b/>
        </w:rPr>
        <w:t xml:space="preserve"> </w:t>
      </w:r>
      <w:r w:rsidR="002F3031" w:rsidRPr="00021BC8">
        <w:rPr>
          <w:b/>
          <w:bCs/>
        </w:rPr>
        <w:t xml:space="preserve">funkcijos </w:t>
      </w:r>
      <w:r w:rsidR="002F3031" w:rsidRPr="00711D42">
        <w:rPr>
          <w:b/>
          <w:bCs/>
        </w:rPr>
        <w:t>(įvykus avarijai transportuojant pavojingą krovinį geležinkelių transporte):</w:t>
      </w:r>
      <w:r w:rsidR="002F3031" w:rsidRPr="00021BC8">
        <w:rPr>
          <w:b/>
          <w:bCs/>
        </w:rPr>
        <w:t xml:space="preserve"> </w:t>
      </w:r>
    </w:p>
    <w:p w14:paraId="35314967" w14:textId="77777777" w:rsidR="002F3031" w:rsidRPr="00021BC8" w:rsidRDefault="002F3031" w:rsidP="00ED2BBB">
      <w:pPr>
        <w:ind w:firstLine="567"/>
        <w:jc w:val="both"/>
      </w:pPr>
      <w:r w:rsidRPr="00021BC8">
        <w:t>- atlieka gelbėjimo darbų vadovo funkcijas;</w:t>
      </w:r>
    </w:p>
    <w:p w14:paraId="3ED9C172" w14:textId="77777777" w:rsidR="002F3031" w:rsidRPr="00021BC8" w:rsidRDefault="002F3031" w:rsidP="00ED2BBB">
      <w:pPr>
        <w:ind w:firstLine="567"/>
        <w:jc w:val="both"/>
      </w:pPr>
      <w:r w:rsidRPr="00021BC8">
        <w:t>- atlieka įvykio vietos žvalgybą identifikuojant pavojingą krovinį ar medžiagą bei vykdo nukentėjusių gelbėjimo darbus ir įvykio vietos lokalizavimą bei likvidavimą;</w:t>
      </w:r>
    </w:p>
    <w:p w14:paraId="42DF01C3" w14:textId="77777777" w:rsidR="002F3031" w:rsidRPr="00021BC8" w:rsidRDefault="002F3031" w:rsidP="00ED2BBB">
      <w:pPr>
        <w:ind w:firstLine="567"/>
        <w:jc w:val="both"/>
      </w:pPr>
      <w:r w:rsidRPr="00021BC8">
        <w:t>- per Bendrąjį pagalbos centrą išsikviečia reikalingas kitas institucijas būtinas įvykio likvidavimui;</w:t>
      </w:r>
    </w:p>
    <w:p w14:paraId="00537D65" w14:textId="77777777" w:rsidR="002F3031" w:rsidRPr="00021BC8" w:rsidRDefault="002F3031" w:rsidP="00ED2BBB">
      <w:pPr>
        <w:ind w:firstLine="567"/>
        <w:jc w:val="both"/>
      </w:pPr>
      <w:r w:rsidRPr="00021BC8">
        <w:t>- nurodo policijos pajėgoms pagalbinės zonos atitvėrimą;</w:t>
      </w:r>
    </w:p>
    <w:p w14:paraId="1DFE4038" w14:textId="77777777" w:rsidR="002F3031" w:rsidRPr="00021BC8" w:rsidRDefault="002F3031" w:rsidP="00ED2BBB">
      <w:pPr>
        <w:widowControl w:val="0"/>
        <w:tabs>
          <w:tab w:val="left" w:pos="0"/>
          <w:tab w:val="left" w:pos="840"/>
        </w:tabs>
        <w:suppressAutoHyphens/>
        <w:ind w:firstLine="567"/>
        <w:jc w:val="both"/>
      </w:pPr>
      <w:r w:rsidRPr="00021BC8">
        <w:t>- suteikia nukentėjusiems pirmąją medicinos pagalbą;</w:t>
      </w:r>
    </w:p>
    <w:p w14:paraId="3DF2647C" w14:textId="77777777" w:rsidR="002F3031" w:rsidRPr="00021BC8" w:rsidRDefault="002F3031" w:rsidP="00ED2BBB">
      <w:pPr>
        <w:ind w:firstLine="567"/>
        <w:jc w:val="both"/>
      </w:pPr>
      <w:r w:rsidRPr="00021BC8">
        <w:t xml:space="preserve">- gauna ir priima informaciją apie įvykį ir perduoda ją </w:t>
      </w:r>
      <w:r w:rsidRPr="00DA3504">
        <w:t>PAGD prie VRM</w:t>
      </w:r>
      <w:r w:rsidRPr="00021BC8">
        <w:t>.</w:t>
      </w:r>
    </w:p>
    <w:p w14:paraId="52435973" w14:textId="77777777" w:rsidR="002F3031" w:rsidRPr="00021BC8" w:rsidRDefault="002F3031" w:rsidP="00ED2BBB">
      <w:pPr>
        <w:ind w:firstLine="567"/>
        <w:jc w:val="both"/>
        <w:rPr>
          <w:b/>
        </w:rPr>
      </w:pPr>
      <w:r w:rsidRPr="00021BC8">
        <w:rPr>
          <w:b/>
        </w:rPr>
        <w:t xml:space="preserve">Savivaldybės administracijos direktoriaus funkcijos: </w:t>
      </w:r>
    </w:p>
    <w:p w14:paraId="7CCB5FF9" w14:textId="77777777" w:rsidR="002F3031" w:rsidRPr="00021BC8" w:rsidRDefault="002F3031" w:rsidP="00ED2BBB">
      <w:pPr>
        <w:ind w:firstLine="567"/>
        <w:jc w:val="both"/>
      </w:pPr>
      <w:r w:rsidRPr="00021BC8">
        <w:t xml:space="preserve">- perspėja ir informuoja gyventojus ir CSSS; </w:t>
      </w:r>
    </w:p>
    <w:p w14:paraId="212DD370" w14:textId="77777777" w:rsidR="002F3031" w:rsidRPr="00021BC8" w:rsidRDefault="002F3031" w:rsidP="00ED2BBB">
      <w:pPr>
        <w:ind w:firstLine="567"/>
        <w:jc w:val="both"/>
      </w:pPr>
      <w:r w:rsidRPr="00021BC8">
        <w:lastRenderedPageBreak/>
        <w:t>- organizuoja pagalbos teikimą nukentėjusiesiems;</w:t>
      </w:r>
    </w:p>
    <w:p w14:paraId="76152C74" w14:textId="77777777" w:rsidR="002F3031" w:rsidRPr="00021BC8" w:rsidRDefault="002F3031" w:rsidP="00ED2BBB">
      <w:pPr>
        <w:ind w:firstLine="567"/>
        <w:jc w:val="both"/>
      </w:pPr>
      <w:r w:rsidRPr="00021BC8">
        <w:t xml:space="preserve">- organizuoja gyventojų evakavimą ir jų laikiną apgyvendinimą; </w:t>
      </w:r>
    </w:p>
    <w:p w14:paraId="255743E5" w14:textId="77777777" w:rsidR="002F3031" w:rsidRPr="00021BC8" w:rsidRDefault="002F3031" w:rsidP="00ED2BBB">
      <w:pPr>
        <w:ind w:firstLine="567"/>
      </w:pPr>
      <w:r w:rsidRPr="00021BC8">
        <w:t>- skelbia ir atšaukia CSS parengties lygius, savivaldybės lygio ekstremaliąją situaciją.</w:t>
      </w:r>
    </w:p>
    <w:p w14:paraId="34AA544E" w14:textId="77777777" w:rsidR="00711D42" w:rsidRPr="00021BC8" w:rsidRDefault="00711D42" w:rsidP="00ED2BBB">
      <w:pPr>
        <w:ind w:firstLine="567"/>
        <w:jc w:val="both"/>
        <w:rPr>
          <w:b/>
        </w:rPr>
      </w:pPr>
      <w:r w:rsidRPr="00021BC8">
        <w:rPr>
          <w:b/>
        </w:rPr>
        <w:t>Greitosios medicinos pagalbos pajėgų funkcijos:</w:t>
      </w:r>
    </w:p>
    <w:p w14:paraId="05710F87" w14:textId="77777777" w:rsidR="00711D42" w:rsidRPr="00021BC8" w:rsidRDefault="00711D42" w:rsidP="00ED2BBB">
      <w:pPr>
        <w:ind w:firstLine="567"/>
        <w:jc w:val="both"/>
      </w:pPr>
      <w:r w:rsidRPr="00021BC8">
        <w:t xml:space="preserve">- </w:t>
      </w:r>
      <w:r>
        <w:t xml:space="preserve">suteikia </w:t>
      </w:r>
      <w:r w:rsidRPr="00021BC8">
        <w:t>pirmą</w:t>
      </w:r>
      <w:r>
        <w:t>jį</w:t>
      </w:r>
      <w:r w:rsidRPr="00021BC8">
        <w:t xml:space="preserve"> medicinos pagalb</w:t>
      </w:r>
      <w:r>
        <w:t>ą</w:t>
      </w:r>
      <w:r w:rsidRPr="00021BC8">
        <w:t xml:space="preserve"> nukentėjusiems įvykio vietoje;</w:t>
      </w:r>
    </w:p>
    <w:p w14:paraId="5D6D63B1" w14:textId="77777777" w:rsidR="00711D42" w:rsidRPr="00021BC8" w:rsidRDefault="00711D42" w:rsidP="00ED2BBB">
      <w:pPr>
        <w:ind w:firstLine="567"/>
        <w:jc w:val="both"/>
      </w:pPr>
      <w:r w:rsidRPr="00021BC8">
        <w:t xml:space="preserve">- </w:t>
      </w:r>
      <w:r>
        <w:t xml:space="preserve">pristato </w:t>
      </w:r>
      <w:r w:rsidRPr="00021BC8">
        <w:t>nukentėjusi</w:t>
      </w:r>
      <w:r>
        <w:t>us</w:t>
      </w:r>
      <w:r w:rsidRPr="00021BC8">
        <w:t xml:space="preserve"> į ligoninę;</w:t>
      </w:r>
    </w:p>
    <w:p w14:paraId="4896593D" w14:textId="77777777" w:rsidR="00711D42" w:rsidRPr="00021BC8" w:rsidRDefault="00711D42" w:rsidP="00ED2BBB">
      <w:pPr>
        <w:ind w:firstLine="567"/>
        <w:jc w:val="both"/>
      </w:pPr>
      <w:r w:rsidRPr="00021BC8">
        <w:t xml:space="preserve">- </w:t>
      </w:r>
      <w:r>
        <w:t xml:space="preserve">informuoja </w:t>
      </w:r>
      <w:r w:rsidRPr="00021BC8">
        <w:t>artimiausi</w:t>
      </w:r>
      <w:r>
        <w:t xml:space="preserve">as </w:t>
      </w:r>
      <w:r w:rsidRPr="00021BC8">
        <w:t>asmens sveikatos priežiūros įstaig</w:t>
      </w:r>
      <w:r>
        <w:t>as</w:t>
      </w:r>
      <w:r w:rsidRPr="00021BC8">
        <w:t xml:space="preserve"> apie nukentėjusiuosius.</w:t>
      </w:r>
    </w:p>
    <w:p w14:paraId="19C42115" w14:textId="786E8A03" w:rsidR="002F3031" w:rsidRPr="00021BC8" w:rsidRDefault="00092D09" w:rsidP="00ED2BBB">
      <w:pPr>
        <w:ind w:firstLine="567"/>
        <w:jc w:val="both"/>
        <w:rPr>
          <w:b/>
        </w:rPr>
      </w:pPr>
      <w:r w:rsidRPr="00054625">
        <w:rPr>
          <w:b/>
        </w:rPr>
        <w:t xml:space="preserve">Vilniaus AVPK </w:t>
      </w:r>
      <w:r w:rsidR="00953727">
        <w:rPr>
          <w:b/>
        </w:rPr>
        <w:t>Trak</w:t>
      </w:r>
      <w:r>
        <w:rPr>
          <w:b/>
        </w:rPr>
        <w:t>ų PK</w:t>
      </w:r>
      <w:r w:rsidRPr="00054625">
        <w:rPr>
          <w:b/>
        </w:rPr>
        <w:t xml:space="preserve"> </w:t>
      </w:r>
      <w:r w:rsidR="002F3031" w:rsidRPr="00021BC8">
        <w:rPr>
          <w:b/>
        </w:rPr>
        <w:t>funkcijos:</w:t>
      </w:r>
    </w:p>
    <w:p w14:paraId="1435D4FC" w14:textId="77777777" w:rsidR="002F3031" w:rsidRPr="00021BC8" w:rsidRDefault="002F3031" w:rsidP="00ED2BBB">
      <w:pPr>
        <w:ind w:firstLine="567"/>
        <w:jc w:val="both"/>
      </w:pPr>
      <w:r w:rsidRPr="00021BC8">
        <w:t xml:space="preserve">- </w:t>
      </w:r>
      <w:r w:rsidR="00711D42">
        <w:t>reguliuoja eismą</w:t>
      </w:r>
      <w:r w:rsidR="00711D42" w:rsidRPr="00021BC8">
        <w:t>;</w:t>
      </w:r>
    </w:p>
    <w:p w14:paraId="70387D6B" w14:textId="77777777" w:rsidR="002F3031" w:rsidRPr="00021BC8" w:rsidRDefault="002F3031" w:rsidP="00ED2BBB">
      <w:pPr>
        <w:ind w:firstLine="567"/>
        <w:jc w:val="both"/>
      </w:pPr>
      <w:r w:rsidRPr="00021BC8">
        <w:t xml:space="preserve">- </w:t>
      </w:r>
      <w:r w:rsidR="00711D42">
        <w:t xml:space="preserve">apsaugo </w:t>
      </w:r>
      <w:r w:rsidRPr="00021BC8">
        <w:t>ekstremaliosios situacijos židin</w:t>
      </w:r>
      <w:r w:rsidR="00711D42">
        <w:t>į</w:t>
      </w:r>
      <w:r w:rsidRPr="00021BC8">
        <w:t>;</w:t>
      </w:r>
    </w:p>
    <w:p w14:paraId="423062B7" w14:textId="77777777" w:rsidR="00711D42" w:rsidRPr="00021BC8" w:rsidRDefault="00711D42" w:rsidP="00ED2BBB">
      <w:pPr>
        <w:ind w:firstLine="567"/>
        <w:jc w:val="both"/>
      </w:pPr>
      <w:r>
        <w:t xml:space="preserve">- kontroliuoja </w:t>
      </w:r>
      <w:r w:rsidRPr="00021BC8">
        <w:t>CSS pajėgų bei kitų tarnybų patekim</w:t>
      </w:r>
      <w:r>
        <w:t>ą</w:t>
      </w:r>
      <w:r w:rsidRPr="00021BC8">
        <w:t xml:space="preserve"> į ekstremaliosios situacijos židinio teritoriją;</w:t>
      </w:r>
    </w:p>
    <w:p w14:paraId="5547CF3C" w14:textId="0F20AB57" w:rsidR="00711D42" w:rsidRPr="00021BC8" w:rsidRDefault="00711D42" w:rsidP="00ED2BBB">
      <w:pPr>
        <w:ind w:firstLine="567"/>
        <w:jc w:val="both"/>
      </w:pPr>
      <w:r w:rsidRPr="00021BC8">
        <w:t xml:space="preserve">- kartu su </w:t>
      </w:r>
      <w:r>
        <w:t>Vilniaus APGV</w:t>
      </w:r>
      <w:r w:rsidRPr="00675E4F">
        <w:t xml:space="preserve"> </w:t>
      </w:r>
      <w:r w:rsidR="00953727">
        <w:t>Trak</w:t>
      </w:r>
      <w:r w:rsidRPr="00675E4F">
        <w:t>ų PGT</w:t>
      </w:r>
      <w:r>
        <w:t xml:space="preserve"> vykdo </w:t>
      </w:r>
      <w:r w:rsidRPr="00021BC8">
        <w:t>skub</w:t>
      </w:r>
      <w:r>
        <w:t>u</w:t>
      </w:r>
      <w:r w:rsidRPr="00021BC8">
        <w:t xml:space="preserve"> žmonių iškeldinim</w:t>
      </w:r>
      <w:r>
        <w:t>ą</w:t>
      </w:r>
      <w:r w:rsidRPr="00021BC8">
        <w:t xml:space="preserve"> iš ekstremalaus įvykio židinio;</w:t>
      </w:r>
    </w:p>
    <w:p w14:paraId="3EE618F3" w14:textId="77777777" w:rsidR="00711D42" w:rsidRPr="00021BC8" w:rsidRDefault="00711D42" w:rsidP="00ED2BBB">
      <w:pPr>
        <w:ind w:firstLine="567"/>
        <w:jc w:val="both"/>
      </w:pPr>
      <w:r w:rsidRPr="00021BC8">
        <w:t xml:space="preserve">- </w:t>
      </w:r>
      <w:r>
        <w:t xml:space="preserve">palaiko </w:t>
      </w:r>
      <w:r w:rsidRPr="00021BC8">
        <w:t>vieš</w:t>
      </w:r>
      <w:r>
        <w:t>ąją</w:t>
      </w:r>
      <w:r w:rsidRPr="00021BC8">
        <w:t xml:space="preserve"> tvark</w:t>
      </w:r>
      <w:r>
        <w:t>ą</w:t>
      </w:r>
      <w:r w:rsidRPr="00021BC8">
        <w:t>;</w:t>
      </w:r>
    </w:p>
    <w:p w14:paraId="1C57E830" w14:textId="77777777" w:rsidR="00711D42" w:rsidRPr="00021BC8" w:rsidRDefault="00711D42" w:rsidP="00ED2BBB">
      <w:pPr>
        <w:ind w:firstLine="567"/>
        <w:jc w:val="both"/>
      </w:pPr>
      <w:r w:rsidRPr="00021BC8">
        <w:t>- sistemin</w:t>
      </w:r>
      <w:r>
        <w:t>ą</w:t>
      </w:r>
      <w:r w:rsidRPr="00021BC8">
        <w:t xml:space="preserve"> informacij</w:t>
      </w:r>
      <w:r>
        <w:t>ą</w:t>
      </w:r>
      <w:r w:rsidRPr="00021BC8">
        <w:t xml:space="preserve"> apie aukas;</w:t>
      </w:r>
    </w:p>
    <w:p w14:paraId="73733EF8" w14:textId="77777777" w:rsidR="00711D42" w:rsidRPr="00021BC8" w:rsidRDefault="00711D42" w:rsidP="00ED2BBB">
      <w:pPr>
        <w:ind w:firstLine="567"/>
        <w:jc w:val="both"/>
      </w:pPr>
      <w:r w:rsidRPr="00021BC8">
        <w:t xml:space="preserve">- </w:t>
      </w:r>
      <w:r>
        <w:t xml:space="preserve">identifikuoja </w:t>
      </w:r>
      <w:r w:rsidRPr="00021BC8">
        <w:t>žuvusi</w:t>
      </w:r>
      <w:r>
        <w:t>us</w:t>
      </w:r>
      <w:r w:rsidRPr="00021BC8">
        <w:t xml:space="preserve"> bei </w:t>
      </w:r>
      <w:r>
        <w:t xml:space="preserve">organizuoja </w:t>
      </w:r>
      <w:r w:rsidRPr="00021BC8">
        <w:t>jų išgabenim</w:t>
      </w:r>
      <w:r>
        <w:t>ą</w:t>
      </w:r>
      <w:r w:rsidRPr="00021BC8">
        <w:t xml:space="preserve"> iš įvykio vietos.</w:t>
      </w:r>
    </w:p>
    <w:p w14:paraId="684B4253" w14:textId="7592CF5B" w:rsidR="002F3031" w:rsidRPr="00021BC8" w:rsidRDefault="00953727" w:rsidP="00ED2BBB">
      <w:pPr>
        <w:ind w:firstLine="567"/>
        <w:jc w:val="both"/>
        <w:rPr>
          <w:b/>
        </w:rPr>
      </w:pPr>
      <w:r>
        <w:rPr>
          <w:b/>
        </w:rPr>
        <w:t>Trak</w:t>
      </w:r>
      <w:r w:rsidR="00711D42">
        <w:rPr>
          <w:b/>
        </w:rPr>
        <w:t>ų</w:t>
      </w:r>
      <w:r w:rsidR="002F3031" w:rsidRPr="00021BC8">
        <w:rPr>
          <w:b/>
        </w:rPr>
        <w:t xml:space="preserve"> </w:t>
      </w:r>
      <w:r w:rsidR="00CE571C">
        <w:rPr>
          <w:b/>
        </w:rPr>
        <w:t>AAI</w:t>
      </w:r>
      <w:r w:rsidR="002F3031" w:rsidRPr="00021BC8">
        <w:rPr>
          <w:b/>
        </w:rPr>
        <w:t xml:space="preserve"> funkcijos: </w:t>
      </w:r>
    </w:p>
    <w:p w14:paraId="2A3C4CE9" w14:textId="77777777" w:rsidR="002F3031" w:rsidRPr="00021BC8" w:rsidRDefault="002F3031" w:rsidP="00ED2BBB">
      <w:pPr>
        <w:autoSpaceDE w:val="0"/>
        <w:autoSpaceDN w:val="0"/>
        <w:adjustRightInd w:val="0"/>
        <w:ind w:firstLine="567"/>
        <w:jc w:val="both"/>
        <w:rPr>
          <w:lang w:eastAsia="lt-LT"/>
        </w:rPr>
      </w:pPr>
      <w:r w:rsidRPr="00021BC8">
        <w:rPr>
          <w:lang w:eastAsia="lt-LT"/>
        </w:rPr>
        <w:t>- organizuoja aplinkos taršos tyrimus, taršos poveikio aplinkai masto nustatym</w:t>
      </w:r>
      <w:r w:rsidRPr="00021BC8">
        <w:rPr>
          <w:rFonts w:eastAsia="TimesNewRoman"/>
          <w:lang w:eastAsia="lt-LT"/>
        </w:rPr>
        <w:t>ą</w:t>
      </w:r>
      <w:r w:rsidRPr="00021BC8">
        <w:rPr>
          <w:lang w:eastAsia="lt-LT"/>
        </w:rPr>
        <w:t>, atlieka teršal</w:t>
      </w:r>
      <w:r w:rsidRPr="00021BC8">
        <w:rPr>
          <w:rFonts w:eastAsia="TimesNewRoman"/>
          <w:lang w:eastAsia="lt-LT"/>
        </w:rPr>
        <w:t xml:space="preserve">ų </w:t>
      </w:r>
      <w:r w:rsidRPr="00021BC8">
        <w:rPr>
          <w:lang w:eastAsia="lt-LT"/>
        </w:rPr>
        <w:t>sklaidos prognozes ir nedelsiant žodžiu ir (ar) raštu teikia gautus duomenis institucijoms, dalyvaujan</w:t>
      </w:r>
      <w:r w:rsidRPr="00021BC8">
        <w:rPr>
          <w:rFonts w:eastAsia="TimesNewRoman"/>
          <w:lang w:eastAsia="lt-LT"/>
        </w:rPr>
        <w:t>č</w:t>
      </w:r>
      <w:r w:rsidRPr="00021BC8">
        <w:rPr>
          <w:lang w:eastAsia="lt-LT"/>
        </w:rPr>
        <w:t>ioms valdant ekstremali</w:t>
      </w:r>
      <w:r w:rsidRPr="00021BC8">
        <w:rPr>
          <w:rFonts w:eastAsia="TimesNewRoman"/>
          <w:lang w:eastAsia="lt-LT"/>
        </w:rPr>
        <w:t>ą</w:t>
      </w:r>
      <w:r w:rsidRPr="00021BC8">
        <w:rPr>
          <w:lang w:eastAsia="lt-LT"/>
        </w:rPr>
        <w:t>j</w:t>
      </w:r>
      <w:r w:rsidRPr="00021BC8">
        <w:rPr>
          <w:rFonts w:eastAsia="TimesNewRoman"/>
          <w:lang w:eastAsia="lt-LT"/>
        </w:rPr>
        <w:t xml:space="preserve">ą </w:t>
      </w:r>
      <w:r w:rsidRPr="00021BC8">
        <w:rPr>
          <w:lang w:eastAsia="lt-LT"/>
        </w:rPr>
        <w:t>situacij</w:t>
      </w:r>
      <w:r w:rsidRPr="00021BC8">
        <w:rPr>
          <w:rFonts w:eastAsia="TimesNewRoman"/>
          <w:lang w:eastAsia="lt-LT"/>
        </w:rPr>
        <w:t>ą.</w:t>
      </w:r>
    </w:p>
    <w:p w14:paraId="7095AE4A" w14:textId="77777777" w:rsidR="002F3031" w:rsidRPr="00021BC8" w:rsidRDefault="002F3031" w:rsidP="00ED2BBB">
      <w:pPr>
        <w:autoSpaceDE w:val="0"/>
        <w:autoSpaceDN w:val="0"/>
        <w:adjustRightInd w:val="0"/>
        <w:ind w:firstLine="567"/>
        <w:rPr>
          <w:b/>
          <w:lang w:eastAsia="lt-LT"/>
        </w:rPr>
      </w:pPr>
      <w:r w:rsidRPr="00021BC8">
        <w:rPr>
          <w:b/>
          <w:lang w:eastAsia="lt-LT"/>
        </w:rPr>
        <w:t>AB „Lietuvos geležinkeliai“ funkcijos:</w:t>
      </w:r>
    </w:p>
    <w:p w14:paraId="394C47B1" w14:textId="77777777" w:rsidR="002F3031" w:rsidRPr="00021BC8" w:rsidRDefault="002F3031" w:rsidP="00ED2BBB">
      <w:pPr>
        <w:autoSpaceDE w:val="0"/>
        <w:autoSpaceDN w:val="0"/>
        <w:adjustRightInd w:val="0"/>
        <w:ind w:firstLine="567"/>
        <w:rPr>
          <w:lang w:eastAsia="lt-LT"/>
        </w:rPr>
      </w:pPr>
      <w:r w:rsidRPr="00021BC8">
        <w:rPr>
          <w:b/>
          <w:lang w:eastAsia="lt-LT"/>
        </w:rPr>
        <w:t xml:space="preserve">- </w:t>
      </w:r>
      <w:r w:rsidRPr="00021BC8">
        <w:rPr>
          <w:lang w:eastAsia="lt-LT"/>
        </w:rPr>
        <w:t>talkina vykdant gelbėjimo ir neatidėliotinus darbus turimais materialiniais ir žmogiškaisiais ištekliais;</w:t>
      </w:r>
    </w:p>
    <w:p w14:paraId="3E67200D" w14:textId="77777777" w:rsidR="002F3031" w:rsidRDefault="002F3031" w:rsidP="00ED2BBB">
      <w:pPr>
        <w:autoSpaceDE w:val="0"/>
        <w:autoSpaceDN w:val="0"/>
        <w:adjustRightInd w:val="0"/>
        <w:ind w:firstLine="567"/>
        <w:rPr>
          <w:lang w:eastAsia="lt-LT"/>
        </w:rPr>
      </w:pPr>
      <w:r w:rsidRPr="00021BC8">
        <w:rPr>
          <w:lang w:eastAsia="lt-LT"/>
        </w:rPr>
        <w:t>- organizuoja ekstremaliosios situacijos padarinių šalinimo darbus.</w:t>
      </w:r>
    </w:p>
    <w:p w14:paraId="154568E5" w14:textId="77777777" w:rsidR="008375AD" w:rsidRDefault="008375AD" w:rsidP="00ED2BBB">
      <w:pPr>
        <w:ind w:firstLine="567"/>
        <w:jc w:val="center"/>
        <w:rPr>
          <w:b/>
        </w:rPr>
      </w:pPr>
    </w:p>
    <w:p w14:paraId="22D5C853" w14:textId="77777777" w:rsidR="009D37D3" w:rsidRDefault="00683292" w:rsidP="00ED2BBB">
      <w:pPr>
        <w:ind w:firstLine="567"/>
        <w:rPr>
          <w:b/>
          <w:sz w:val="22"/>
          <w:szCs w:val="22"/>
        </w:rPr>
      </w:pPr>
      <w:r w:rsidRPr="00683292">
        <w:rPr>
          <w:b/>
          <w:sz w:val="22"/>
          <w:szCs w:val="22"/>
        </w:rPr>
        <w:t>6.3.5. GYVŪNŲ PAVOJINGOS UŽKREČIAMOS LIGOS (EPIZOOTIJOS)</w:t>
      </w:r>
    </w:p>
    <w:p w14:paraId="7E72D54A" w14:textId="77777777" w:rsidR="008E0628" w:rsidRPr="00683292" w:rsidRDefault="008E0628" w:rsidP="00ED2BBB">
      <w:pPr>
        <w:ind w:firstLine="567"/>
        <w:jc w:val="center"/>
        <w:rPr>
          <w:b/>
          <w:sz w:val="22"/>
          <w:szCs w:val="22"/>
        </w:rPr>
      </w:pPr>
    </w:p>
    <w:p w14:paraId="5C9CFBD3" w14:textId="52DD1148" w:rsidR="006A2EA8" w:rsidRPr="006A2EA8" w:rsidRDefault="009D37D3" w:rsidP="006A2EA8">
      <w:pPr>
        <w:ind w:firstLine="567"/>
        <w:jc w:val="both"/>
        <w:rPr>
          <w:bCs/>
        </w:rPr>
      </w:pPr>
      <w:r w:rsidRPr="0080334C">
        <w:rPr>
          <w:b/>
        </w:rPr>
        <w:t>Atsakingoji institucija</w:t>
      </w:r>
      <w:r w:rsidRPr="0080334C">
        <w:t xml:space="preserve"> –</w:t>
      </w:r>
      <w:r w:rsidR="00953727" w:rsidRPr="0080334C">
        <w:t xml:space="preserve">Trakų </w:t>
      </w:r>
      <w:r w:rsidR="00CE571C" w:rsidRPr="0080334C">
        <w:t>VMVT</w:t>
      </w:r>
      <w:r w:rsidRPr="0080334C">
        <w:t>,</w:t>
      </w:r>
      <w:r>
        <w:t xml:space="preserve"> </w:t>
      </w:r>
      <w:r w:rsidRPr="008365A8">
        <w:rPr>
          <w:b/>
        </w:rPr>
        <w:t>remiančios institucijos</w:t>
      </w:r>
      <w:r>
        <w:t xml:space="preserve"> – savivaldybės administracija, </w:t>
      </w:r>
      <w:r w:rsidR="00D820B0" w:rsidRPr="004B32EF">
        <w:t>NVSC Vilniaus departament</w:t>
      </w:r>
      <w:r w:rsidR="006A2EA8">
        <w:t>as</w:t>
      </w:r>
      <w:r>
        <w:t xml:space="preserve">, </w:t>
      </w:r>
      <w:r w:rsidR="00B05E30" w:rsidRPr="00B05E30">
        <w:t xml:space="preserve">Vilniaus AVPK </w:t>
      </w:r>
      <w:r w:rsidR="00953727">
        <w:t>Trak</w:t>
      </w:r>
      <w:r w:rsidR="00B05E30" w:rsidRPr="00B05E30">
        <w:t>ų PK</w:t>
      </w:r>
      <w:r w:rsidR="00B05E30">
        <w:t>,</w:t>
      </w:r>
      <w:r w:rsidR="00B05E30" w:rsidRPr="00054625">
        <w:rPr>
          <w:b/>
        </w:rPr>
        <w:t xml:space="preserve"> </w:t>
      </w:r>
      <w:r w:rsidR="006A2EA8" w:rsidRPr="006A2EA8">
        <w:rPr>
          <w:bCs/>
        </w:rPr>
        <w:t>AB “Kelių priežiūra“ Trakų kelių tarnyba</w:t>
      </w:r>
      <w:r w:rsidR="006A2EA8">
        <w:rPr>
          <w:bCs/>
        </w:rPr>
        <w:t>.</w:t>
      </w:r>
    </w:p>
    <w:p w14:paraId="01E6A742" w14:textId="77777777" w:rsidR="009D37D3" w:rsidRPr="0019092C" w:rsidRDefault="009D37D3" w:rsidP="00ED2BBB">
      <w:pPr>
        <w:ind w:firstLine="567"/>
        <w:jc w:val="both"/>
        <w:rPr>
          <w:b/>
        </w:rPr>
      </w:pPr>
      <w:r w:rsidRPr="0019092C">
        <w:rPr>
          <w:b/>
        </w:rPr>
        <w:t>Savivaldybės administracijos direktoriaus funkcijos:</w:t>
      </w:r>
    </w:p>
    <w:p w14:paraId="08AB47C7" w14:textId="77777777" w:rsidR="009D37D3" w:rsidRDefault="009D37D3" w:rsidP="00ED2BBB">
      <w:pPr>
        <w:tabs>
          <w:tab w:val="left" w:pos="851"/>
        </w:tabs>
        <w:ind w:firstLine="567"/>
        <w:jc w:val="both"/>
      </w:pPr>
      <w:r w:rsidRPr="008F0078">
        <w:t>- perspėja ir informuoja gyventojus ir CSSS;</w:t>
      </w:r>
      <w:r>
        <w:t xml:space="preserve"> </w:t>
      </w:r>
    </w:p>
    <w:p w14:paraId="2DED44A2" w14:textId="0C92636A" w:rsidR="009D37D3" w:rsidRDefault="00DF1C21" w:rsidP="00ED2BBB">
      <w:pPr>
        <w:tabs>
          <w:tab w:val="left" w:pos="709"/>
        </w:tabs>
        <w:ind w:firstLine="567"/>
        <w:jc w:val="both"/>
      </w:pPr>
      <w:r>
        <w:t>-</w:t>
      </w:r>
      <w:r w:rsidR="008F0078">
        <w:t xml:space="preserve"> </w:t>
      </w:r>
      <w:r w:rsidR="009D37D3">
        <w:t>esant poreikiui, telkia visas savivaldybėje esančias civilinės saugos sistemos pajėgas gyventojams evakuoti, organizuoja pagalbos teikimą nukentėjusiesiems, organizuoja evakuotų gyventojų apgyvendinimą.</w:t>
      </w:r>
    </w:p>
    <w:p w14:paraId="026ED330" w14:textId="77777777" w:rsidR="009D37D3" w:rsidRDefault="009D37D3" w:rsidP="00ED2BBB">
      <w:pPr>
        <w:ind w:firstLine="567"/>
        <w:jc w:val="both"/>
      </w:pPr>
      <w:r>
        <w:t>- planuoja civilinės saugos priemones, kaip optimaliai panaudoti savivaldybės išteklius  ekstremaliosios situacijos židiniams lokalizuoti ir jos padariniams šalinti;</w:t>
      </w:r>
    </w:p>
    <w:p w14:paraId="70A88295" w14:textId="64942059" w:rsidR="009D37D3" w:rsidRDefault="009D37D3" w:rsidP="00ED2BBB">
      <w:pPr>
        <w:ind w:firstLine="567"/>
        <w:jc w:val="both"/>
      </w:pPr>
      <w:r>
        <w:t xml:space="preserve">- skelbia ir atšaukia savivaldybės lygio </w:t>
      </w:r>
      <w:r w:rsidR="008F0078">
        <w:t>ekstremalią situaciją</w:t>
      </w:r>
      <w:r>
        <w:t>;</w:t>
      </w:r>
    </w:p>
    <w:p w14:paraId="0BA681C9" w14:textId="77777777" w:rsidR="009D37D3" w:rsidRDefault="009D37D3" w:rsidP="00ED2BBB">
      <w:pPr>
        <w:ind w:firstLine="567"/>
        <w:jc w:val="both"/>
      </w:pPr>
      <w:r>
        <w:t>- organizuoja pagalbos teikimą nukentėjusiesiems ekstremaliųjų įvykių ir ekstremaliųjų situacijų metu;</w:t>
      </w:r>
    </w:p>
    <w:p w14:paraId="0DCDC155" w14:textId="13561DBC" w:rsidR="009D37D3" w:rsidRDefault="009D37D3" w:rsidP="00ED2BBB">
      <w:pPr>
        <w:ind w:firstLine="567"/>
        <w:jc w:val="both"/>
      </w:pPr>
      <w:r>
        <w:t xml:space="preserve">- </w:t>
      </w:r>
      <w:r w:rsidR="008F0078">
        <w:t xml:space="preserve">esant poreikiui, </w:t>
      </w:r>
      <w:r>
        <w:t>organizuoja gyventojų, žuvusių ekstremaliųjų situacijų metu, laidojimą;</w:t>
      </w:r>
    </w:p>
    <w:p w14:paraId="297E8E08" w14:textId="77777777" w:rsidR="009D37D3" w:rsidRDefault="009D37D3" w:rsidP="00ED2BBB">
      <w:pPr>
        <w:ind w:firstLine="567"/>
        <w:jc w:val="both"/>
      </w:pPr>
      <w:r>
        <w:t>- skelbia ir atšaukia civilinės saugos sistemos parengties lygius;</w:t>
      </w:r>
    </w:p>
    <w:p w14:paraId="771B8C90" w14:textId="649A9906" w:rsidR="009D37D3" w:rsidRDefault="009D37D3" w:rsidP="00ED2BBB">
      <w:pPr>
        <w:ind w:firstLine="567"/>
        <w:jc w:val="both"/>
      </w:pPr>
      <w:r>
        <w:t xml:space="preserve">- organizuoja ir koordinuoja nuostolių, patirtų likviduojant </w:t>
      </w:r>
      <w:r w:rsidR="0054623B">
        <w:t>epizootines</w:t>
      </w:r>
      <w:r>
        <w:t>, atlyginimą gyvūnų augintojams.</w:t>
      </w:r>
    </w:p>
    <w:p w14:paraId="67C4E85A" w14:textId="7737B0F5" w:rsidR="009D37D3" w:rsidRPr="0019092C" w:rsidRDefault="00230D8F" w:rsidP="00ED2BBB">
      <w:pPr>
        <w:ind w:firstLine="567"/>
        <w:jc w:val="both"/>
        <w:rPr>
          <w:b/>
        </w:rPr>
      </w:pPr>
      <w:r>
        <w:rPr>
          <w:b/>
        </w:rPr>
        <w:t xml:space="preserve">Trakų </w:t>
      </w:r>
      <w:r w:rsidR="00CE571C">
        <w:rPr>
          <w:b/>
        </w:rPr>
        <w:t xml:space="preserve">VMVT </w:t>
      </w:r>
      <w:r w:rsidR="009D37D3">
        <w:rPr>
          <w:b/>
        </w:rPr>
        <w:t>funkcijos</w:t>
      </w:r>
      <w:r w:rsidR="009D37D3" w:rsidRPr="0019092C">
        <w:rPr>
          <w:b/>
        </w:rPr>
        <w:t>:</w:t>
      </w:r>
    </w:p>
    <w:p w14:paraId="0812A522" w14:textId="77777777" w:rsidR="009D37D3" w:rsidRDefault="009D37D3" w:rsidP="00ED2BBB">
      <w:pPr>
        <w:ind w:firstLine="567"/>
        <w:jc w:val="both"/>
      </w:pPr>
      <w:r>
        <w:t>- vadovaujasi gyvūnų pavojingų užkrečiamųjų ligų neatidėliotinų priemonių planais ir organizuoja jų įgyvendinimą;</w:t>
      </w:r>
    </w:p>
    <w:p w14:paraId="4E55B40F" w14:textId="77777777" w:rsidR="009D37D3" w:rsidRDefault="009D37D3" w:rsidP="00ED2BBB">
      <w:pPr>
        <w:ind w:firstLine="567"/>
        <w:jc w:val="both"/>
      </w:pPr>
      <w:r>
        <w:t>- atlieka epizootinius tyrimus, organizuoja, koordinuoja ir pagal kompetenciją vykdo gyvūnų, maisto, pašarų ir vandens taršos pavojingais ir ypač pavojingais ligų sukėlėjais tyrimą, atlieka mikrobiologinės taršos stebėseną;</w:t>
      </w:r>
    </w:p>
    <w:p w14:paraId="48E991D2" w14:textId="77777777" w:rsidR="009D37D3" w:rsidRDefault="009D37D3" w:rsidP="00ED2BBB">
      <w:pPr>
        <w:ind w:firstLine="567"/>
        <w:jc w:val="both"/>
      </w:pPr>
      <w:r>
        <w:t>- nustato gyvūnų ligų profilaktines priemones, kontroliuoja, kaip jos vykdomos;</w:t>
      </w:r>
    </w:p>
    <w:p w14:paraId="438BEE1F" w14:textId="77777777" w:rsidR="009D37D3" w:rsidRDefault="009D37D3" w:rsidP="00ED2BBB">
      <w:pPr>
        <w:ind w:firstLine="567"/>
        <w:jc w:val="both"/>
      </w:pPr>
      <w:r>
        <w:lastRenderedPageBreak/>
        <w:t>- kontroliuoja, kad būtų sunaikintas pavojingų ir ypač pavojingų ligų sukėlėjų užterštas maistas, pašarai, šalutiniai gyvūniniai produktai ir pašalintas geriamojo vandens kenksmingumas;</w:t>
      </w:r>
    </w:p>
    <w:p w14:paraId="6A3AE404" w14:textId="77777777" w:rsidR="009D37D3" w:rsidRDefault="009D37D3" w:rsidP="00ED2BBB">
      <w:pPr>
        <w:ind w:firstLine="567"/>
        <w:jc w:val="both"/>
      </w:pPr>
      <w:r>
        <w:t>- nustato užkrėstoje teritorijoje gyvybiškai svarbių objektų funkcionavimo, žmonių ūkinės veiklos, kitų veiklos rūšių, susijusių su maisto ir pašarų tvarkymo tęstinumu, geriamojo vandens tiekimu, naminių gyvūnų priežiūra ir auginimu, ir kitas procedūras;</w:t>
      </w:r>
    </w:p>
    <w:p w14:paraId="704A559A" w14:textId="77777777" w:rsidR="009D37D3" w:rsidRDefault="009D37D3" w:rsidP="00ED2BBB">
      <w:pPr>
        <w:ind w:firstLine="567"/>
        <w:jc w:val="both"/>
      </w:pPr>
      <w:r>
        <w:t>- kontroliuoja ir reglamentuoja maisto ir pašarų tvarkymo subjektų veiklą užkrėstoje teritorijoje;</w:t>
      </w:r>
    </w:p>
    <w:p w14:paraId="6EC2E137" w14:textId="77777777" w:rsidR="009D37D3" w:rsidRDefault="009D37D3" w:rsidP="00ED2BBB">
      <w:pPr>
        <w:ind w:firstLine="567"/>
        <w:jc w:val="both"/>
      </w:pPr>
      <w:r>
        <w:t>- vertina ekstremaliosios situacijos keliamą grėsmę gyvūnams ir apie diagnozuotas gyvūnų užkrečiamąsias ligas ir priemones joms likviduoti praneša Priešgaisrinės apsaugos ir gelbėjimo departamentui, Savivaldybės administracijos direktoriui.</w:t>
      </w:r>
    </w:p>
    <w:p w14:paraId="7F49DCC7" w14:textId="77777777" w:rsidR="006A2EA8" w:rsidRDefault="006A2EA8" w:rsidP="00ED2BBB">
      <w:pPr>
        <w:ind w:firstLine="567"/>
        <w:jc w:val="both"/>
        <w:rPr>
          <w:b/>
        </w:rPr>
      </w:pPr>
    </w:p>
    <w:p w14:paraId="0BC9527B" w14:textId="77777777" w:rsidR="009D27C2" w:rsidRDefault="009D27C2" w:rsidP="00ED2BBB">
      <w:pPr>
        <w:ind w:firstLine="567"/>
        <w:jc w:val="both"/>
        <w:rPr>
          <w:b/>
        </w:rPr>
      </w:pPr>
    </w:p>
    <w:p w14:paraId="4C16EEBD" w14:textId="53FC294D" w:rsidR="009D37D3" w:rsidRPr="004B32EF" w:rsidRDefault="00D820B0" w:rsidP="00ED2BBB">
      <w:pPr>
        <w:ind w:firstLine="567"/>
        <w:jc w:val="both"/>
        <w:rPr>
          <w:b/>
        </w:rPr>
      </w:pPr>
      <w:r w:rsidRPr="004B32EF">
        <w:rPr>
          <w:b/>
        </w:rPr>
        <w:t>NVSC Vilniaus departamento</w:t>
      </w:r>
      <w:r w:rsidR="009D37D3" w:rsidRPr="004B32EF">
        <w:rPr>
          <w:b/>
        </w:rPr>
        <w:t xml:space="preserve"> funkcijos:</w:t>
      </w:r>
    </w:p>
    <w:p w14:paraId="26D1A92B" w14:textId="77777777" w:rsidR="009D37D3" w:rsidRDefault="009D37D3" w:rsidP="00ED2BBB">
      <w:pPr>
        <w:ind w:firstLine="567"/>
        <w:jc w:val="both"/>
      </w:pPr>
      <w:r>
        <w:t>- pagal kompetenciją įvertina susidariusią ekstremaliąją situaciją, nustato pavojų žmonių sveikatai ir gyvybei.</w:t>
      </w:r>
    </w:p>
    <w:p w14:paraId="296073A5" w14:textId="27F747DA" w:rsidR="009D37D3" w:rsidRPr="00054625" w:rsidRDefault="009D37D3" w:rsidP="00ED2BBB">
      <w:pPr>
        <w:ind w:firstLine="567"/>
        <w:jc w:val="both"/>
        <w:rPr>
          <w:b/>
        </w:rPr>
      </w:pPr>
      <w:r w:rsidRPr="00054625">
        <w:rPr>
          <w:b/>
        </w:rPr>
        <w:t xml:space="preserve">Vilniaus AVPK </w:t>
      </w:r>
      <w:r w:rsidR="00230D8F">
        <w:rPr>
          <w:b/>
        </w:rPr>
        <w:t>Trak</w:t>
      </w:r>
      <w:r w:rsidR="00092D09">
        <w:rPr>
          <w:b/>
        </w:rPr>
        <w:t>ų PK</w:t>
      </w:r>
      <w:r w:rsidRPr="00054625">
        <w:rPr>
          <w:b/>
        </w:rPr>
        <w:t xml:space="preserve"> funkcijos:</w:t>
      </w:r>
    </w:p>
    <w:p w14:paraId="74414A25" w14:textId="77777777" w:rsidR="009D37D3" w:rsidRDefault="009D37D3" w:rsidP="00ED2BBB">
      <w:pPr>
        <w:ind w:firstLine="567"/>
        <w:jc w:val="both"/>
      </w:pPr>
      <w:r>
        <w:t>- organizuoja teritorijų, kurioms taikomas karantino režimas, ribų apsaugą ir viešosios tvarkos palaikymą, organizuoja ir vykdo pasimetusių ir pasiklydusių asmenų paiešką;</w:t>
      </w:r>
    </w:p>
    <w:p w14:paraId="07C6590B" w14:textId="77777777" w:rsidR="009D37D3" w:rsidRDefault="009D37D3" w:rsidP="00ED2BBB">
      <w:pPr>
        <w:ind w:firstLine="567"/>
        <w:jc w:val="both"/>
      </w:pPr>
      <w:r>
        <w:t xml:space="preserve">- koordinuoja, kaip organizuojamas civilinės saugos sistemos pajėgų ir kitų tarnybų patekimas į teritorijas, kurioms taikomas karantino režimas; </w:t>
      </w:r>
    </w:p>
    <w:p w14:paraId="5F52A82D" w14:textId="77777777" w:rsidR="009D37D3" w:rsidRDefault="009D37D3" w:rsidP="00ED2BBB">
      <w:pPr>
        <w:ind w:firstLine="567"/>
        <w:jc w:val="both"/>
      </w:pPr>
      <w:r>
        <w:t>- renka ir apdoroja informaciją apie aukas, organizuoja žuvusių gyventojų atpažinimą ir tapatybės nustatymą;</w:t>
      </w:r>
    </w:p>
    <w:p w14:paraId="010AB47F" w14:textId="77777777" w:rsidR="009D37D3" w:rsidRDefault="009D37D3" w:rsidP="00ED2BBB">
      <w:pPr>
        <w:ind w:firstLine="567"/>
        <w:jc w:val="both"/>
      </w:pPr>
      <w:r>
        <w:t>- organizuoja policijos pajėgų patelkimą, palaiko nustatytą karantino režimą, padeda vykdyti ekstremaliosios situacijos valdymą užkrėstoje teritorijoje.</w:t>
      </w:r>
    </w:p>
    <w:p w14:paraId="732454BE" w14:textId="7369E313" w:rsidR="006A2EA8" w:rsidRPr="006A2EA8" w:rsidRDefault="006A2EA8" w:rsidP="006A2EA8">
      <w:pPr>
        <w:ind w:firstLine="567"/>
        <w:jc w:val="both"/>
        <w:rPr>
          <w:b/>
          <w:bCs/>
        </w:rPr>
      </w:pPr>
      <w:r w:rsidRPr="006A2EA8">
        <w:rPr>
          <w:b/>
          <w:bCs/>
        </w:rPr>
        <w:t>AB “Kelių priežiūra“ Trakų kelių tarnyba</w:t>
      </w:r>
      <w:r>
        <w:rPr>
          <w:b/>
          <w:bCs/>
        </w:rPr>
        <w:t xml:space="preserve"> funkcijos</w:t>
      </w:r>
    </w:p>
    <w:p w14:paraId="6DE0CEFD" w14:textId="77777777" w:rsidR="009D37D3" w:rsidRDefault="009D37D3" w:rsidP="00ED2BBB">
      <w:pPr>
        <w:ind w:firstLine="567"/>
        <w:jc w:val="both"/>
      </w:pPr>
      <w:r>
        <w:t>- numato valstybinės reikšmės kelių apylankas ir pažymi jas kelio ženklais.</w:t>
      </w:r>
    </w:p>
    <w:p w14:paraId="23E5791F" w14:textId="77777777" w:rsidR="000659BC" w:rsidRDefault="000659BC" w:rsidP="00ED2BBB">
      <w:pPr>
        <w:ind w:firstLine="567"/>
        <w:rPr>
          <w:b/>
          <w:sz w:val="22"/>
          <w:szCs w:val="22"/>
        </w:rPr>
      </w:pPr>
    </w:p>
    <w:p w14:paraId="662E9DD9" w14:textId="77777777" w:rsidR="003B50BB" w:rsidRDefault="00683292" w:rsidP="00ED2BBB">
      <w:pPr>
        <w:ind w:firstLine="567"/>
        <w:rPr>
          <w:b/>
          <w:sz w:val="22"/>
          <w:szCs w:val="22"/>
        </w:rPr>
      </w:pPr>
      <w:r w:rsidRPr="00683292">
        <w:rPr>
          <w:b/>
          <w:sz w:val="22"/>
          <w:szCs w:val="22"/>
        </w:rPr>
        <w:t>6.3.6. PAVOJINGAS RADINYS</w:t>
      </w:r>
    </w:p>
    <w:p w14:paraId="256A87BE" w14:textId="77777777" w:rsidR="008E0628" w:rsidRPr="00683292" w:rsidRDefault="008E0628" w:rsidP="00ED2BBB">
      <w:pPr>
        <w:ind w:firstLine="567"/>
        <w:jc w:val="center"/>
        <w:rPr>
          <w:b/>
          <w:sz w:val="22"/>
          <w:szCs w:val="22"/>
        </w:rPr>
      </w:pPr>
    </w:p>
    <w:p w14:paraId="58F96E0E" w14:textId="77777777" w:rsidR="00230D8F" w:rsidRDefault="003B50BB" w:rsidP="00ED2BBB">
      <w:pPr>
        <w:ind w:firstLine="567"/>
        <w:jc w:val="both"/>
      </w:pPr>
      <w:r w:rsidRPr="00021BC8">
        <w:rPr>
          <w:b/>
        </w:rPr>
        <w:t>Atsakingo</w:t>
      </w:r>
      <w:r w:rsidR="00E7705D">
        <w:rPr>
          <w:b/>
        </w:rPr>
        <w:t>ji</w:t>
      </w:r>
      <w:r w:rsidRPr="00021BC8">
        <w:rPr>
          <w:b/>
        </w:rPr>
        <w:t xml:space="preserve"> institucij</w:t>
      </w:r>
      <w:r w:rsidR="00E7705D">
        <w:rPr>
          <w:b/>
        </w:rPr>
        <w:t>a</w:t>
      </w:r>
      <w:r w:rsidRPr="00021BC8">
        <w:rPr>
          <w:b/>
        </w:rPr>
        <w:t xml:space="preserve"> </w:t>
      </w:r>
      <w:r w:rsidRPr="003B0D37">
        <w:t xml:space="preserve">– </w:t>
      </w:r>
      <w:r w:rsidR="003B0D37" w:rsidRPr="003B0D37">
        <w:t xml:space="preserve">Vilniaus AVPK </w:t>
      </w:r>
      <w:r w:rsidR="00230D8F">
        <w:t>Trak</w:t>
      </w:r>
      <w:r w:rsidR="003B0D37" w:rsidRPr="003B0D37">
        <w:t>ų PK</w:t>
      </w:r>
      <w:r w:rsidRPr="00021BC8">
        <w:t>,</w:t>
      </w:r>
      <w:r w:rsidRPr="00021BC8">
        <w:rPr>
          <w:b/>
        </w:rPr>
        <w:t xml:space="preserve"> remiančiosios institucijos – </w:t>
      </w:r>
      <w:r w:rsidR="003B0D37" w:rsidRPr="00021BC8">
        <w:t xml:space="preserve">savivaldybės administracija, </w:t>
      </w:r>
      <w:r w:rsidR="003B0D37">
        <w:t>Vilniaus APGV</w:t>
      </w:r>
      <w:r w:rsidR="003B0D37" w:rsidRPr="00675E4F">
        <w:t xml:space="preserve"> </w:t>
      </w:r>
      <w:r w:rsidR="00230D8F">
        <w:t>Trakų</w:t>
      </w:r>
      <w:r w:rsidR="003B0D37" w:rsidRPr="00675E4F">
        <w:t xml:space="preserve"> PGT</w:t>
      </w:r>
      <w:r w:rsidR="003B0D37" w:rsidRPr="00021BC8">
        <w:t>, asmens sveikatos priežiūros paslaugas teikiančios įstaigos.</w:t>
      </w:r>
    </w:p>
    <w:p w14:paraId="57F6F820" w14:textId="083E6605" w:rsidR="003B50BB" w:rsidRPr="00021BC8" w:rsidRDefault="003B0D37" w:rsidP="00ED2BBB">
      <w:pPr>
        <w:ind w:firstLine="567"/>
        <w:jc w:val="both"/>
        <w:rPr>
          <w:b/>
        </w:rPr>
      </w:pPr>
      <w:r w:rsidRPr="003B0D37">
        <w:rPr>
          <w:b/>
        </w:rPr>
        <w:t xml:space="preserve">Vilniaus AVPK </w:t>
      </w:r>
      <w:r w:rsidR="00230D8F">
        <w:rPr>
          <w:b/>
        </w:rPr>
        <w:t>Trakų</w:t>
      </w:r>
      <w:r w:rsidRPr="003B0D37">
        <w:rPr>
          <w:b/>
        </w:rPr>
        <w:t xml:space="preserve"> PK</w:t>
      </w:r>
      <w:r w:rsidRPr="00021BC8">
        <w:rPr>
          <w:b/>
        </w:rPr>
        <w:t xml:space="preserve"> </w:t>
      </w:r>
      <w:r w:rsidR="003B50BB" w:rsidRPr="00021BC8">
        <w:rPr>
          <w:b/>
        </w:rPr>
        <w:t>funkcijos:</w:t>
      </w:r>
    </w:p>
    <w:p w14:paraId="3899B8BF" w14:textId="77777777" w:rsidR="003B0D37" w:rsidRDefault="003B50BB" w:rsidP="00ED2BBB">
      <w:pPr>
        <w:ind w:firstLine="567"/>
        <w:jc w:val="both"/>
      </w:pPr>
      <w:r w:rsidRPr="00021BC8">
        <w:t xml:space="preserve">- </w:t>
      </w:r>
      <w:r w:rsidR="003B0D37">
        <w:t>blokuoja rajoną, kur rastas radinys;</w:t>
      </w:r>
    </w:p>
    <w:p w14:paraId="7C514F0D" w14:textId="77777777" w:rsidR="003B50BB" w:rsidRPr="00021BC8" w:rsidRDefault="003B0D37" w:rsidP="00ED2BBB">
      <w:pPr>
        <w:ind w:firstLine="567"/>
        <w:jc w:val="both"/>
      </w:pPr>
      <w:r>
        <w:t xml:space="preserve">- iškviečia </w:t>
      </w:r>
      <w:r w:rsidR="003B50BB" w:rsidRPr="00021BC8">
        <w:t>Juozo Vitkaus Inžinerijos bataliono arba Antiteroristinių operacijų rinktinės „Aras“</w:t>
      </w:r>
      <w:r>
        <w:t xml:space="preserve"> išminuotojus</w:t>
      </w:r>
      <w:r w:rsidR="003B50BB" w:rsidRPr="00021BC8">
        <w:t>;</w:t>
      </w:r>
    </w:p>
    <w:p w14:paraId="5652937E" w14:textId="77777777" w:rsidR="003B0D37" w:rsidRPr="00021BC8" w:rsidRDefault="003B0D37" w:rsidP="00ED2BBB">
      <w:pPr>
        <w:ind w:firstLine="567"/>
        <w:jc w:val="both"/>
      </w:pPr>
      <w:r w:rsidRPr="00021BC8">
        <w:t xml:space="preserve">- </w:t>
      </w:r>
      <w:r>
        <w:t>reguliuoja eismą</w:t>
      </w:r>
      <w:r w:rsidRPr="00021BC8">
        <w:t>;</w:t>
      </w:r>
    </w:p>
    <w:p w14:paraId="38F126A9" w14:textId="77777777" w:rsidR="003B0D37" w:rsidRPr="00021BC8" w:rsidRDefault="003B0D37" w:rsidP="00ED2BBB">
      <w:pPr>
        <w:ind w:firstLine="567"/>
        <w:jc w:val="both"/>
      </w:pPr>
      <w:r w:rsidRPr="00021BC8">
        <w:t xml:space="preserve">- </w:t>
      </w:r>
      <w:r>
        <w:t xml:space="preserve">apsaugo </w:t>
      </w:r>
      <w:r w:rsidRPr="00021BC8">
        <w:t>ekstremaliosios situacijos židin</w:t>
      </w:r>
      <w:r>
        <w:t>į</w:t>
      </w:r>
      <w:r w:rsidRPr="00021BC8">
        <w:t>;</w:t>
      </w:r>
    </w:p>
    <w:p w14:paraId="1664EBBA" w14:textId="77777777" w:rsidR="003B0D37" w:rsidRPr="00021BC8" w:rsidRDefault="003B0D37" w:rsidP="00ED2BBB">
      <w:pPr>
        <w:ind w:firstLine="567"/>
        <w:jc w:val="both"/>
      </w:pPr>
      <w:r>
        <w:t xml:space="preserve">- kontroliuoja </w:t>
      </w:r>
      <w:r w:rsidRPr="00021BC8">
        <w:t>CSS pajėgų bei kitų tarnybų patekim</w:t>
      </w:r>
      <w:r>
        <w:t>ą</w:t>
      </w:r>
      <w:r w:rsidRPr="00021BC8">
        <w:t xml:space="preserve"> į ekstremaliosios situacijos židinio teritoriją;</w:t>
      </w:r>
    </w:p>
    <w:p w14:paraId="38B3F93D" w14:textId="2649ECFD" w:rsidR="003B0D37" w:rsidRPr="00021BC8" w:rsidRDefault="003B0D37" w:rsidP="00ED2BBB">
      <w:pPr>
        <w:ind w:firstLine="567"/>
        <w:jc w:val="both"/>
      </w:pPr>
      <w:r w:rsidRPr="00021BC8">
        <w:t xml:space="preserve">- kartu su </w:t>
      </w:r>
      <w:r>
        <w:t>Vilniaus PGV</w:t>
      </w:r>
      <w:r w:rsidRPr="00675E4F">
        <w:t xml:space="preserve"> </w:t>
      </w:r>
      <w:r w:rsidR="00230D8F">
        <w:t>Trak</w:t>
      </w:r>
      <w:r w:rsidRPr="00675E4F">
        <w:t>ų PGT</w:t>
      </w:r>
      <w:r>
        <w:t xml:space="preserve"> vykdo </w:t>
      </w:r>
      <w:r w:rsidRPr="00021BC8">
        <w:t>skub</w:t>
      </w:r>
      <w:r>
        <w:t>u</w:t>
      </w:r>
      <w:r w:rsidRPr="00021BC8">
        <w:t xml:space="preserve"> žmonių iškeldinim</w:t>
      </w:r>
      <w:r>
        <w:t>ą</w:t>
      </w:r>
      <w:r w:rsidRPr="00021BC8">
        <w:t xml:space="preserve"> iš ekstremalaus įvykio židinio;</w:t>
      </w:r>
    </w:p>
    <w:p w14:paraId="6B6D7B9D" w14:textId="77777777" w:rsidR="003B0D37" w:rsidRPr="00021BC8" w:rsidRDefault="003B0D37" w:rsidP="00ED2BBB">
      <w:pPr>
        <w:ind w:firstLine="567"/>
        <w:jc w:val="both"/>
      </w:pPr>
      <w:r w:rsidRPr="00021BC8">
        <w:t xml:space="preserve">- </w:t>
      </w:r>
      <w:r>
        <w:t xml:space="preserve">palaiko </w:t>
      </w:r>
      <w:r w:rsidRPr="00021BC8">
        <w:t>vieš</w:t>
      </w:r>
      <w:r>
        <w:t>ąją</w:t>
      </w:r>
      <w:r w:rsidRPr="00021BC8">
        <w:t xml:space="preserve"> tvark</w:t>
      </w:r>
      <w:r>
        <w:t>ą</w:t>
      </w:r>
      <w:r w:rsidRPr="00021BC8">
        <w:t>;</w:t>
      </w:r>
    </w:p>
    <w:p w14:paraId="622C29CC" w14:textId="77777777" w:rsidR="003B0D37" w:rsidRPr="00021BC8" w:rsidRDefault="003B0D37" w:rsidP="00ED2BBB">
      <w:pPr>
        <w:ind w:firstLine="567"/>
        <w:jc w:val="both"/>
      </w:pPr>
      <w:r w:rsidRPr="00021BC8">
        <w:t>- sistemin</w:t>
      </w:r>
      <w:r>
        <w:t>ą</w:t>
      </w:r>
      <w:r w:rsidRPr="00021BC8">
        <w:t xml:space="preserve"> informacij</w:t>
      </w:r>
      <w:r>
        <w:t>ą</w:t>
      </w:r>
      <w:r w:rsidRPr="00021BC8">
        <w:t xml:space="preserve"> apie aukas;</w:t>
      </w:r>
    </w:p>
    <w:p w14:paraId="534C6960" w14:textId="77777777" w:rsidR="003B0D37" w:rsidRPr="00021BC8" w:rsidRDefault="003B0D37" w:rsidP="00ED2BBB">
      <w:pPr>
        <w:ind w:firstLine="567"/>
        <w:jc w:val="both"/>
      </w:pPr>
      <w:r w:rsidRPr="00021BC8">
        <w:t xml:space="preserve">- </w:t>
      </w:r>
      <w:r>
        <w:t xml:space="preserve">identifikuoja </w:t>
      </w:r>
      <w:r w:rsidRPr="00021BC8">
        <w:t>žuvusi</w:t>
      </w:r>
      <w:r>
        <w:t>us</w:t>
      </w:r>
      <w:r w:rsidRPr="00021BC8">
        <w:t xml:space="preserve"> bei </w:t>
      </w:r>
      <w:r>
        <w:t xml:space="preserve">organizuoja </w:t>
      </w:r>
      <w:r w:rsidRPr="00021BC8">
        <w:t>jų išgabenim</w:t>
      </w:r>
      <w:r>
        <w:t>ą</w:t>
      </w:r>
      <w:r w:rsidRPr="00021BC8">
        <w:t xml:space="preserve"> iš įvykio vietos.</w:t>
      </w:r>
    </w:p>
    <w:p w14:paraId="267B5B06" w14:textId="77777777" w:rsidR="003B0D37" w:rsidRPr="00021BC8" w:rsidRDefault="003B0D37" w:rsidP="00ED2BBB">
      <w:pPr>
        <w:ind w:firstLine="567"/>
        <w:jc w:val="both"/>
        <w:rPr>
          <w:b/>
        </w:rPr>
      </w:pPr>
      <w:r w:rsidRPr="00021BC8">
        <w:rPr>
          <w:b/>
        </w:rPr>
        <w:t xml:space="preserve">Savivaldybės administracijos direktoriaus funkcijos: </w:t>
      </w:r>
    </w:p>
    <w:p w14:paraId="655FCA72" w14:textId="77777777" w:rsidR="003B0D37" w:rsidRPr="00021BC8" w:rsidRDefault="003B0D37" w:rsidP="00ED2BBB">
      <w:pPr>
        <w:ind w:firstLine="567"/>
        <w:jc w:val="both"/>
      </w:pPr>
      <w:r w:rsidRPr="00021BC8">
        <w:t xml:space="preserve">- perspėja ir informuoja gyventojus ir CSSS; </w:t>
      </w:r>
    </w:p>
    <w:p w14:paraId="26E66C61" w14:textId="77777777" w:rsidR="003B0D37" w:rsidRPr="00021BC8" w:rsidRDefault="003B0D37" w:rsidP="00ED2BBB">
      <w:pPr>
        <w:ind w:firstLine="567"/>
        <w:jc w:val="both"/>
      </w:pPr>
      <w:r w:rsidRPr="00021BC8">
        <w:t xml:space="preserve">- organizuoja gyventojų evakavimą ir jų laikiną apgyvendinimą; </w:t>
      </w:r>
    </w:p>
    <w:p w14:paraId="70D88D77" w14:textId="77777777" w:rsidR="003B0D37" w:rsidRPr="00021BC8" w:rsidRDefault="003B0D37" w:rsidP="00ED2BBB">
      <w:pPr>
        <w:ind w:firstLine="567"/>
      </w:pPr>
      <w:r w:rsidRPr="00021BC8">
        <w:t>- skelbia ir atšaukia CSS parengties lygius, savivaldybės lygio ekstremaliąją situaciją.</w:t>
      </w:r>
    </w:p>
    <w:p w14:paraId="36A40359" w14:textId="7D157315" w:rsidR="003B50BB" w:rsidRPr="00021BC8" w:rsidRDefault="003B0D37" w:rsidP="00ED2BBB">
      <w:pPr>
        <w:ind w:firstLine="567"/>
      </w:pPr>
      <w:r w:rsidRPr="003B0D37">
        <w:rPr>
          <w:b/>
        </w:rPr>
        <w:t xml:space="preserve">Vilniaus PGV </w:t>
      </w:r>
      <w:r w:rsidR="00230D8F">
        <w:rPr>
          <w:b/>
        </w:rPr>
        <w:t>Trak</w:t>
      </w:r>
      <w:r w:rsidRPr="003B0D37">
        <w:rPr>
          <w:b/>
        </w:rPr>
        <w:t>ų PGT</w:t>
      </w:r>
      <w:r w:rsidRPr="00021BC8">
        <w:rPr>
          <w:b/>
        </w:rPr>
        <w:t xml:space="preserve"> </w:t>
      </w:r>
      <w:r w:rsidR="003B50BB" w:rsidRPr="00021BC8">
        <w:rPr>
          <w:b/>
        </w:rPr>
        <w:t>funkcijos</w:t>
      </w:r>
      <w:r w:rsidR="003B50BB" w:rsidRPr="00021BC8">
        <w:t>:</w:t>
      </w:r>
    </w:p>
    <w:p w14:paraId="4D213736" w14:textId="77777777" w:rsidR="003B50BB" w:rsidRDefault="003B50BB" w:rsidP="00ED2BBB">
      <w:pPr>
        <w:ind w:firstLine="567"/>
      </w:pPr>
      <w:r>
        <w:t>- įvykus pavojingo radinio sprogimui ir kilus gaisrui, PGP atlieka gaisro gesinimo, gaisro gesinimo vadovavimo veiksmus</w:t>
      </w:r>
      <w:r w:rsidRPr="00021BC8">
        <w:t>;</w:t>
      </w:r>
    </w:p>
    <w:p w14:paraId="0E4FF035" w14:textId="77777777" w:rsidR="003B50BB" w:rsidRPr="00021BC8" w:rsidRDefault="003B50BB" w:rsidP="00ED2BBB">
      <w:pPr>
        <w:ind w:left="567"/>
      </w:pPr>
      <w:r>
        <w:t>-vykdo žmonių, darbuotojų gelbėjimo darbus iš gaisro židinio (raudonosios zonos).</w:t>
      </w:r>
    </w:p>
    <w:p w14:paraId="2BBECFB6" w14:textId="77777777" w:rsidR="003B50BB" w:rsidRPr="00021BC8" w:rsidRDefault="003B50BB" w:rsidP="00ED2BBB">
      <w:pPr>
        <w:ind w:firstLine="567"/>
      </w:pPr>
      <w:r w:rsidRPr="00021BC8">
        <w:t>-gau</w:t>
      </w:r>
      <w:r w:rsidR="00E7705D">
        <w:t>n</w:t>
      </w:r>
      <w:r w:rsidRPr="00021BC8">
        <w:t>a ir priima informaciją apie įvykį ir perduoda ją PAGD prie VRM.</w:t>
      </w:r>
    </w:p>
    <w:p w14:paraId="13CEEC07" w14:textId="77777777" w:rsidR="00E7705D" w:rsidRPr="00021BC8" w:rsidRDefault="00E7705D" w:rsidP="00ED2BBB">
      <w:pPr>
        <w:ind w:firstLine="567"/>
        <w:jc w:val="both"/>
        <w:rPr>
          <w:b/>
        </w:rPr>
      </w:pPr>
      <w:r w:rsidRPr="00021BC8">
        <w:rPr>
          <w:b/>
        </w:rPr>
        <w:lastRenderedPageBreak/>
        <w:t>Greitosios medicinos pagalbos pajėgų funkcijos:</w:t>
      </w:r>
    </w:p>
    <w:p w14:paraId="04417DAC" w14:textId="77777777" w:rsidR="00E7705D" w:rsidRPr="00021BC8" w:rsidRDefault="00E7705D" w:rsidP="00ED2BBB">
      <w:pPr>
        <w:ind w:firstLine="567"/>
        <w:jc w:val="both"/>
      </w:pPr>
      <w:r w:rsidRPr="00021BC8">
        <w:t xml:space="preserve">- </w:t>
      </w:r>
      <w:r>
        <w:t xml:space="preserve">suteikia </w:t>
      </w:r>
      <w:r w:rsidRPr="00021BC8">
        <w:t>pirmą</w:t>
      </w:r>
      <w:r>
        <w:t>jį</w:t>
      </w:r>
      <w:r w:rsidRPr="00021BC8">
        <w:t xml:space="preserve"> medicinos pagalb</w:t>
      </w:r>
      <w:r>
        <w:t>ą</w:t>
      </w:r>
      <w:r w:rsidRPr="00021BC8">
        <w:t xml:space="preserve"> nukentėjusiems įvykio vietoje;</w:t>
      </w:r>
    </w:p>
    <w:p w14:paraId="5F7EDAA4" w14:textId="77777777" w:rsidR="00E7705D" w:rsidRPr="00021BC8" w:rsidRDefault="00E7705D" w:rsidP="00ED2BBB">
      <w:pPr>
        <w:ind w:firstLine="567"/>
        <w:jc w:val="both"/>
      </w:pPr>
      <w:r w:rsidRPr="00021BC8">
        <w:t xml:space="preserve">- </w:t>
      </w:r>
      <w:r>
        <w:t xml:space="preserve">pristato </w:t>
      </w:r>
      <w:r w:rsidRPr="00021BC8">
        <w:t>nukentėjusi</w:t>
      </w:r>
      <w:r>
        <w:t>us</w:t>
      </w:r>
      <w:r w:rsidRPr="00021BC8">
        <w:t xml:space="preserve"> į ligoninę;</w:t>
      </w:r>
    </w:p>
    <w:p w14:paraId="2096B765" w14:textId="77777777" w:rsidR="00E7705D" w:rsidRDefault="00E7705D" w:rsidP="00ED2BBB">
      <w:pPr>
        <w:ind w:firstLine="567"/>
        <w:jc w:val="both"/>
      </w:pPr>
      <w:r w:rsidRPr="00021BC8">
        <w:t xml:space="preserve">- </w:t>
      </w:r>
      <w:r>
        <w:t xml:space="preserve">informuoja </w:t>
      </w:r>
      <w:r w:rsidRPr="00021BC8">
        <w:t>artimiausi</w:t>
      </w:r>
      <w:r>
        <w:t xml:space="preserve">as </w:t>
      </w:r>
      <w:r w:rsidRPr="00021BC8">
        <w:t>asmens sveikatos priežiūros įstaig</w:t>
      </w:r>
      <w:r>
        <w:t>as</w:t>
      </w:r>
      <w:r w:rsidRPr="00021BC8">
        <w:t xml:space="preserve"> apie nukentėjusiuosius.</w:t>
      </w:r>
    </w:p>
    <w:p w14:paraId="3DDD3888" w14:textId="77777777" w:rsidR="0057523A" w:rsidRDefault="0057523A" w:rsidP="00ED2BBB">
      <w:pPr>
        <w:ind w:firstLine="567"/>
        <w:jc w:val="center"/>
        <w:rPr>
          <w:b/>
          <w:sz w:val="22"/>
          <w:szCs w:val="22"/>
        </w:rPr>
      </w:pPr>
    </w:p>
    <w:p w14:paraId="7FA313E5" w14:textId="77777777" w:rsidR="001C7AD3" w:rsidRDefault="00683292" w:rsidP="00ED2BBB">
      <w:pPr>
        <w:ind w:firstLine="567"/>
        <w:rPr>
          <w:b/>
          <w:sz w:val="22"/>
          <w:szCs w:val="22"/>
        </w:rPr>
      </w:pPr>
      <w:r w:rsidRPr="00683292">
        <w:rPr>
          <w:b/>
          <w:sz w:val="22"/>
          <w:szCs w:val="22"/>
        </w:rPr>
        <w:t>6.3.7. ŠILUMOS ENERGIJOS SUTRIKIMAI IR AR GEDIMAI</w:t>
      </w:r>
    </w:p>
    <w:p w14:paraId="2E3F3194" w14:textId="77777777" w:rsidR="008E0628" w:rsidRPr="00683292" w:rsidRDefault="008E0628" w:rsidP="00ED2BBB">
      <w:pPr>
        <w:ind w:firstLine="567"/>
        <w:jc w:val="center"/>
        <w:rPr>
          <w:b/>
          <w:sz w:val="22"/>
          <w:szCs w:val="22"/>
        </w:rPr>
      </w:pPr>
    </w:p>
    <w:p w14:paraId="495DB822" w14:textId="0FC512D1" w:rsidR="001C7AD3" w:rsidRPr="00021BC8" w:rsidRDefault="001C7AD3" w:rsidP="00ED2BBB">
      <w:pPr>
        <w:ind w:firstLine="709"/>
        <w:jc w:val="both"/>
      </w:pPr>
      <w:r w:rsidRPr="00021BC8">
        <w:rPr>
          <w:b/>
        </w:rPr>
        <w:t>Atsakingosios institucijos</w:t>
      </w:r>
      <w:r w:rsidRPr="00021BC8">
        <w:t xml:space="preserve"> – UAB „</w:t>
      </w:r>
      <w:r w:rsidR="00C867F7">
        <w:t>Trakų</w:t>
      </w:r>
      <w:r>
        <w:t xml:space="preserve"> energija</w:t>
      </w:r>
      <w:r w:rsidRPr="00021BC8">
        <w:t xml:space="preserve">“, </w:t>
      </w:r>
      <w:r>
        <w:t>UAB „</w:t>
      </w:r>
      <w:r w:rsidR="00C867F7">
        <w:t>Trakų šilumos tinklai</w:t>
      </w:r>
      <w:r>
        <w:t xml:space="preserve">“, </w:t>
      </w:r>
      <w:r w:rsidRPr="00021BC8">
        <w:rPr>
          <w:b/>
        </w:rPr>
        <w:t>remiančiosios institucijos:</w:t>
      </w:r>
      <w:r w:rsidRPr="00021BC8">
        <w:t xml:space="preserve"> savivaldybės administracija, </w:t>
      </w:r>
      <w:r w:rsidR="007C1FAC">
        <w:t>Vilniaus APGV</w:t>
      </w:r>
      <w:r w:rsidR="007C1FAC" w:rsidRPr="00675E4F">
        <w:t xml:space="preserve"> </w:t>
      </w:r>
      <w:r w:rsidR="00C867F7">
        <w:t>Trak</w:t>
      </w:r>
      <w:r w:rsidR="007C1FAC" w:rsidRPr="00675E4F">
        <w:t>ų PGT</w:t>
      </w:r>
      <w:r w:rsidRPr="00021BC8">
        <w:t xml:space="preserve">, </w:t>
      </w:r>
      <w:r w:rsidR="007C1FAC" w:rsidRPr="003B0D37">
        <w:t xml:space="preserve">Vilniaus AVPK </w:t>
      </w:r>
      <w:r w:rsidR="00C867F7">
        <w:t>Trak</w:t>
      </w:r>
      <w:r w:rsidR="007C1FAC" w:rsidRPr="003B0D37">
        <w:t>ų PK</w:t>
      </w:r>
      <w:r w:rsidRPr="00021BC8">
        <w:t>, asmens sveikatos priežiūros paslaugas teikiančios įstaigos.</w:t>
      </w:r>
    </w:p>
    <w:p w14:paraId="2C96BB1F" w14:textId="633EADB4" w:rsidR="001C7AD3" w:rsidRPr="00021BC8" w:rsidRDefault="007C1FAC" w:rsidP="00ED2BBB">
      <w:pPr>
        <w:ind w:firstLine="709"/>
        <w:jc w:val="both"/>
        <w:rPr>
          <w:b/>
        </w:rPr>
      </w:pPr>
      <w:r w:rsidRPr="007C1FAC">
        <w:rPr>
          <w:b/>
        </w:rPr>
        <w:t>UAB „</w:t>
      </w:r>
      <w:r w:rsidR="00C867F7">
        <w:rPr>
          <w:b/>
        </w:rPr>
        <w:t>Trakų</w:t>
      </w:r>
      <w:r w:rsidRPr="007C1FAC">
        <w:rPr>
          <w:b/>
        </w:rPr>
        <w:t xml:space="preserve"> energija“, </w:t>
      </w:r>
      <w:r w:rsidR="00C867F7" w:rsidRPr="00C867F7">
        <w:rPr>
          <w:b/>
        </w:rPr>
        <w:t>UAB „Trakų šilumos tinklai“</w:t>
      </w:r>
      <w:r w:rsidR="00C867F7" w:rsidRPr="00C867F7">
        <w:t xml:space="preserve"> </w:t>
      </w:r>
      <w:r w:rsidR="001C7AD3" w:rsidRPr="00021BC8">
        <w:rPr>
          <w:b/>
        </w:rPr>
        <w:t>funkcijos:</w:t>
      </w:r>
    </w:p>
    <w:p w14:paraId="2D956D94" w14:textId="77777777" w:rsidR="001C7AD3" w:rsidRPr="00021BC8" w:rsidRDefault="001C7AD3" w:rsidP="00ED2BBB">
      <w:pPr>
        <w:ind w:firstLine="567"/>
        <w:jc w:val="both"/>
      </w:pPr>
      <w:r w:rsidRPr="00021BC8">
        <w:t>- informuoja s</w:t>
      </w:r>
      <w:r w:rsidRPr="00021BC8">
        <w:rPr>
          <w:spacing w:val="2"/>
        </w:rPr>
        <w:t>avivaldybės administraciją, gyventojus ir CSSS apie susidariusią ekstremaliąją situaciją;</w:t>
      </w:r>
    </w:p>
    <w:p w14:paraId="58998E05" w14:textId="77777777" w:rsidR="001C7AD3" w:rsidRPr="00021BC8" w:rsidRDefault="001C7AD3" w:rsidP="00ED2BBB">
      <w:pPr>
        <w:ind w:firstLine="567"/>
        <w:jc w:val="both"/>
      </w:pPr>
      <w:r w:rsidRPr="00021BC8">
        <w:t>- vykdo avarijų, susidariusių šilumos sistemose, likvidavimą, organizuoja gyventojų ir įmonių aprūpinimo karštu vandeniu ir šiluma atstatymą;</w:t>
      </w:r>
    </w:p>
    <w:p w14:paraId="15EA4C0E" w14:textId="77777777" w:rsidR="001C7AD3" w:rsidRPr="00021BC8" w:rsidRDefault="001C7AD3" w:rsidP="00ED2BBB">
      <w:pPr>
        <w:ind w:firstLine="567"/>
        <w:jc w:val="both"/>
        <w:rPr>
          <w:b/>
        </w:rPr>
      </w:pPr>
      <w:r w:rsidRPr="00021BC8">
        <w:t>- pagal poreikį duoda nurodymą daugiabučio namo šildymo ir karšto vandens sistemos prižiūrėtojams nedelsiant nudrenuoti pastato šildymo sistemas.</w:t>
      </w:r>
    </w:p>
    <w:p w14:paraId="0879C458" w14:textId="77777777" w:rsidR="001C7AD3" w:rsidRPr="00021BC8" w:rsidRDefault="001C7AD3" w:rsidP="00ED2BBB">
      <w:pPr>
        <w:ind w:firstLine="567"/>
        <w:jc w:val="both"/>
        <w:rPr>
          <w:b/>
        </w:rPr>
      </w:pPr>
      <w:r w:rsidRPr="00021BC8">
        <w:rPr>
          <w:b/>
        </w:rPr>
        <w:t>Savivaldybės administracijos direktoriaus funkcijos:</w:t>
      </w:r>
    </w:p>
    <w:p w14:paraId="426E26BB" w14:textId="77777777" w:rsidR="001C7AD3" w:rsidRPr="00021BC8" w:rsidRDefault="001C7AD3" w:rsidP="00ED2BBB">
      <w:pPr>
        <w:ind w:firstLine="567"/>
        <w:jc w:val="both"/>
      </w:pPr>
      <w:r w:rsidRPr="00021BC8">
        <w:t xml:space="preserve">- perspėja ir informuoja gyventojus ir CSSS; </w:t>
      </w:r>
    </w:p>
    <w:p w14:paraId="16D0A7B5" w14:textId="77777777" w:rsidR="001C7AD3" w:rsidRPr="00021BC8" w:rsidRDefault="001C7AD3" w:rsidP="00ED2BBB">
      <w:pPr>
        <w:ind w:firstLine="567"/>
        <w:jc w:val="both"/>
        <w:rPr>
          <w:strike/>
        </w:rPr>
      </w:pPr>
      <w:r w:rsidRPr="00021BC8">
        <w:t xml:space="preserve">- organizuoja pagalbos teikimą nukentėjusiesiems; </w:t>
      </w:r>
    </w:p>
    <w:p w14:paraId="5DBE8113" w14:textId="77777777" w:rsidR="001C7AD3" w:rsidRPr="00021BC8" w:rsidRDefault="001C7AD3" w:rsidP="00ED2BBB">
      <w:pPr>
        <w:ind w:firstLine="567"/>
        <w:jc w:val="both"/>
      </w:pPr>
      <w:r w:rsidRPr="00021BC8">
        <w:t>- organizuoja nutrauktų komunalinių paslaugų teikimo atnaujinimą;</w:t>
      </w:r>
    </w:p>
    <w:p w14:paraId="706AAA30" w14:textId="77777777" w:rsidR="001C7AD3" w:rsidRPr="00021BC8" w:rsidRDefault="001C7AD3" w:rsidP="00ED2BBB">
      <w:pPr>
        <w:ind w:firstLine="567"/>
        <w:jc w:val="both"/>
      </w:pPr>
      <w:r w:rsidRPr="00021BC8">
        <w:t xml:space="preserve">- organizuoja gyventojų evakavimą ir jų laikiną apgyvendinimą; </w:t>
      </w:r>
    </w:p>
    <w:p w14:paraId="470FF00B" w14:textId="77777777" w:rsidR="001C7AD3" w:rsidRPr="00021BC8" w:rsidRDefault="001C7AD3" w:rsidP="00ED2BBB">
      <w:pPr>
        <w:ind w:firstLine="567"/>
      </w:pPr>
      <w:r w:rsidRPr="00021BC8">
        <w:t>- skelbia ir atšaukia CSS parengties lygius, savivaldybės lygio ekstremaliąją situaciją.</w:t>
      </w:r>
    </w:p>
    <w:p w14:paraId="3665F1C2" w14:textId="3F078EAE" w:rsidR="007C1FAC" w:rsidRPr="00021BC8" w:rsidRDefault="007C1FAC" w:rsidP="00ED2BBB">
      <w:pPr>
        <w:ind w:firstLine="567"/>
        <w:jc w:val="both"/>
        <w:rPr>
          <w:b/>
        </w:rPr>
      </w:pPr>
      <w:r w:rsidRPr="00054625">
        <w:rPr>
          <w:b/>
        </w:rPr>
        <w:t xml:space="preserve">Vilniaus AVPK </w:t>
      </w:r>
      <w:r w:rsidR="004F2C83">
        <w:rPr>
          <w:b/>
        </w:rPr>
        <w:t>Trak</w:t>
      </w:r>
      <w:r>
        <w:rPr>
          <w:b/>
        </w:rPr>
        <w:t>ų PK</w:t>
      </w:r>
      <w:r w:rsidRPr="00021BC8">
        <w:rPr>
          <w:b/>
        </w:rPr>
        <w:t xml:space="preserve"> funkcijos:</w:t>
      </w:r>
    </w:p>
    <w:p w14:paraId="7FF87DF5" w14:textId="77777777" w:rsidR="007C1FAC" w:rsidRPr="00021BC8" w:rsidRDefault="007C1FAC" w:rsidP="00ED2BBB">
      <w:pPr>
        <w:ind w:firstLine="567"/>
        <w:jc w:val="both"/>
      </w:pPr>
      <w:r w:rsidRPr="00021BC8">
        <w:t xml:space="preserve">- </w:t>
      </w:r>
      <w:r>
        <w:t>reguliuoja eismą</w:t>
      </w:r>
      <w:r w:rsidRPr="00021BC8">
        <w:t>;</w:t>
      </w:r>
    </w:p>
    <w:p w14:paraId="7B052213" w14:textId="77777777" w:rsidR="007C1FAC" w:rsidRPr="00021BC8" w:rsidRDefault="007C1FAC" w:rsidP="00ED2BBB">
      <w:pPr>
        <w:ind w:firstLine="567"/>
        <w:jc w:val="both"/>
      </w:pPr>
      <w:r w:rsidRPr="00021BC8">
        <w:t xml:space="preserve">- </w:t>
      </w:r>
      <w:r>
        <w:t xml:space="preserve">apsaugo </w:t>
      </w:r>
      <w:r w:rsidRPr="00021BC8">
        <w:t>įvykio vietoje be priežiūros palikt</w:t>
      </w:r>
      <w:r>
        <w:t>as</w:t>
      </w:r>
      <w:r w:rsidRPr="00021BC8">
        <w:t xml:space="preserve"> materialin</w:t>
      </w:r>
      <w:r>
        <w:t>es</w:t>
      </w:r>
      <w:r w:rsidRPr="00021BC8">
        <w:t xml:space="preserve"> vertyb</w:t>
      </w:r>
      <w:r>
        <w:t>es</w:t>
      </w:r>
      <w:r w:rsidRPr="00021BC8">
        <w:t>;</w:t>
      </w:r>
    </w:p>
    <w:p w14:paraId="0EF93FB2" w14:textId="77777777" w:rsidR="007C1FAC" w:rsidRPr="00021BC8" w:rsidRDefault="007C1FAC" w:rsidP="00ED2BBB">
      <w:pPr>
        <w:ind w:firstLine="567"/>
        <w:jc w:val="both"/>
      </w:pPr>
      <w:r>
        <w:t xml:space="preserve">- kontroliuoja </w:t>
      </w:r>
      <w:r w:rsidRPr="00021BC8">
        <w:t>CSS pajėgų bei kitų tarnybų patekim</w:t>
      </w:r>
      <w:r>
        <w:t>ą</w:t>
      </w:r>
      <w:r w:rsidRPr="00021BC8">
        <w:t xml:space="preserve"> į ekstremaliosios situacijos židinio teritoriją;</w:t>
      </w:r>
    </w:p>
    <w:p w14:paraId="0B0D4ED5" w14:textId="43954AD7" w:rsidR="007C1FAC" w:rsidRPr="00021BC8" w:rsidRDefault="007C1FAC" w:rsidP="00ED2BBB">
      <w:pPr>
        <w:ind w:firstLine="567"/>
        <w:jc w:val="both"/>
      </w:pPr>
      <w:r w:rsidRPr="00021BC8">
        <w:t xml:space="preserve">- kartu su </w:t>
      </w:r>
      <w:r>
        <w:t>Vilniaus APGV</w:t>
      </w:r>
      <w:r w:rsidRPr="00675E4F">
        <w:t xml:space="preserve"> </w:t>
      </w:r>
      <w:r w:rsidR="004F2C83">
        <w:t>Trak</w:t>
      </w:r>
      <w:r w:rsidRPr="00675E4F">
        <w:t>ų PGT</w:t>
      </w:r>
      <w:r>
        <w:t xml:space="preserve"> vykdo </w:t>
      </w:r>
      <w:r w:rsidRPr="00021BC8">
        <w:t>skub</w:t>
      </w:r>
      <w:r>
        <w:t>u</w:t>
      </w:r>
      <w:r w:rsidRPr="00021BC8">
        <w:t xml:space="preserve"> žmonių iškeldinim</w:t>
      </w:r>
      <w:r>
        <w:t>ą</w:t>
      </w:r>
      <w:r w:rsidRPr="00021BC8">
        <w:t xml:space="preserve"> iš ekstremalaus įvykio židinio;</w:t>
      </w:r>
    </w:p>
    <w:p w14:paraId="1895F994" w14:textId="77777777" w:rsidR="007C1FAC" w:rsidRPr="00021BC8" w:rsidRDefault="007C1FAC" w:rsidP="00ED2BBB">
      <w:pPr>
        <w:ind w:firstLine="567"/>
        <w:jc w:val="both"/>
      </w:pPr>
      <w:r w:rsidRPr="00021BC8">
        <w:t xml:space="preserve">- </w:t>
      </w:r>
      <w:r>
        <w:t xml:space="preserve">palaiko </w:t>
      </w:r>
      <w:r w:rsidRPr="00021BC8">
        <w:t>vieš</w:t>
      </w:r>
      <w:r>
        <w:t>ąją</w:t>
      </w:r>
      <w:r w:rsidRPr="00021BC8">
        <w:t xml:space="preserve"> tvark</w:t>
      </w:r>
      <w:r>
        <w:t>ą</w:t>
      </w:r>
      <w:r w:rsidRPr="00021BC8">
        <w:t>;</w:t>
      </w:r>
    </w:p>
    <w:p w14:paraId="4C945F15" w14:textId="77777777" w:rsidR="008B153A" w:rsidRPr="00021BC8" w:rsidRDefault="008B153A" w:rsidP="00ED2BBB">
      <w:pPr>
        <w:ind w:firstLine="567"/>
        <w:jc w:val="both"/>
      </w:pPr>
      <w:r w:rsidRPr="00021BC8">
        <w:t>- sistemin</w:t>
      </w:r>
      <w:r>
        <w:t>ą</w:t>
      </w:r>
      <w:r w:rsidRPr="00021BC8">
        <w:t xml:space="preserve"> informacij</w:t>
      </w:r>
      <w:r>
        <w:t>ą</w:t>
      </w:r>
      <w:r w:rsidRPr="00021BC8">
        <w:t xml:space="preserve"> apie aukas;</w:t>
      </w:r>
    </w:p>
    <w:p w14:paraId="5CAED8A6" w14:textId="77777777" w:rsidR="008B153A" w:rsidRPr="00021BC8" w:rsidRDefault="008B153A" w:rsidP="00ED2BBB">
      <w:pPr>
        <w:ind w:firstLine="567"/>
        <w:jc w:val="both"/>
        <w:rPr>
          <w:b/>
        </w:rPr>
      </w:pPr>
      <w:r w:rsidRPr="00021BC8">
        <w:rPr>
          <w:b/>
        </w:rPr>
        <w:t>Greitosios medicinos pagalbos pajėgų funkcijos:</w:t>
      </w:r>
    </w:p>
    <w:p w14:paraId="3ABA52D0" w14:textId="77777777" w:rsidR="008B153A" w:rsidRPr="00021BC8" w:rsidRDefault="008B153A" w:rsidP="00ED2BBB">
      <w:pPr>
        <w:ind w:firstLine="567"/>
        <w:jc w:val="both"/>
      </w:pPr>
      <w:r w:rsidRPr="00021BC8">
        <w:t xml:space="preserve">- </w:t>
      </w:r>
      <w:r>
        <w:t xml:space="preserve">suteikia </w:t>
      </w:r>
      <w:r w:rsidRPr="00021BC8">
        <w:t>pirmą</w:t>
      </w:r>
      <w:r>
        <w:t>jį</w:t>
      </w:r>
      <w:r w:rsidRPr="00021BC8">
        <w:t xml:space="preserve"> medicinos pagalb</w:t>
      </w:r>
      <w:r>
        <w:t>ą</w:t>
      </w:r>
      <w:r w:rsidRPr="00021BC8">
        <w:t xml:space="preserve"> nukentėjusiems įvykio vietoje;</w:t>
      </w:r>
    </w:p>
    <w:p w14:paraId="1907CEBB" w14:textId="77777777" w:rsidR="008B153A" w:rsidRPr="00021BC8" w:rsidRDefault="008B153A" w:rsidP="00ED2BBB">
      <w:pPr>
        <w:ind w:firstLine="567"/>
        <w:jc w:val="both"/>
      </w:pPr>
      <w:r w:rsidRPr="00021BC8">
        <w:t xml:space="preserve">- </w:t>
      </w:r>
      <w:r>
        <w:t xml:space="preserve">pristato </w:t>
      </w:r>
      <w:r w:rsidRPr="00021BC8">
        <w:t>nukentėjusi</w:t>
      </w:r>
      <w:r>
        <w:t>us</w:t>
      </w:r>
      <w:r w:rsidRPr="00021BC8">
        <w:t xml:space="preserve"> į ligoninę;</w:t>
      </w:r>
    </w:p>
    <w:p w14:paraId="5B929541" w14:textId="77777777" w:rsidR="008B153A" w:rsidRPr="00021BC8" w:rsidRDefault="008B153A" w:rsidP="00ED2BBB">
      <w:pPr>
        <w:ind w:firstLine="567"/>
        <w:jc w:val="both"/>
      </w:pPr>
      <w:r w:rsidRPr="00021BC8">
        <w:t xml:space="preserve">- </w:t>
      </w:r>
      <w:r>
        <w:t xml:space="preserve">informuoja </w:t>
      </w:r>
      <w:r w:rsidRPr="00021BC8">
        <w:t>artimiausi</w:t>
      </w:r>
      <w:r>
        <w:t xml:space="preserve">as </w:t>
      </w:r>
      <w:r w:rsidRPr="00021BC8">
        <w:t>asmens sveikatos priežiūros įstaig</w:t>
      </w:r>
      <w:r>
        <w:t>as</w:t>
      </w:r>
      <w:r w:rsidRPr="00021BC8">
        <w:t xml:space="preserve"> apie nukentėjusiuosius.</w:t>
      </w:r>
    </w:p>
    <w:p w14:paraId="1592EECA" w14:textId="2ECAB32E" w:rsidR="001C7AD3" w:rsidRPr="00021BC8" w:rsidRDefault="008B153A" w:rsidP="00ED2BBB">
      <w:pPr>
        <w:widowControl w:val="0"/>
        <w:tabs>
          <w:tab w:val="left" w:pos="0"/>
          <w:tab w:val="left" w:pos="840"/>
        </w:tabs>
        <w:suppressAutoHyphens/>
        <w:ind w:firstLine="567"/>
        <w:jc w:val="both"/>
        <w:rPr>
          <w:b/>
        </w:rPr>
      </w:pPr>
      <w:r w:rsidRPr="008B153A">
        <w:rPr>
          <w:b/>
        </w:rPr>
        <w:t xml:space="preserve">Vilniaus PGV </w:t>
      </w:r>
      <w:r w:rsidR="004F2C83">
        <w:rPr>
          <w:b/>
        </w:rPr>
        <w:t>Trak</w:t>
      </w:r>
      <w:r w:rsidRPr="008B153A">
        <w:rPr>
          <w:b/>
        </w:rPr>
        <w:t>ų PGT</w:t>
      </w:r>
      <w:r w:rsidRPr="00021BC8">
        <w:rPr>
          <w:b/>
        </w:rPr>
        <w:t xml:space="preserve"> </w:t>
      </w:r>
      <w:r w:rsidR="001C7AD3" w:rsidRPr="00021BC8">
        <w:rPr>
          <w:b/>
        </w:rPr>
        <w:t xml:space="preserve">funkcijos: </w:t>
      </w:r>
    </w:p>
    <w:p w14:paraId="40DF8078" w14:textId="77777777" w:rsidR="001C7AD3" w:rsidRPr="00021BC8" w:rsidRDefault="001C7AD3" w:rsidP="00ED2BBB">
      <w:pPr>
        <w:ind w:firstLine="567"/>
        <w:jc w:val="both"/>
      </w:pPr>
      <w:r w:rsidRPr="00021BC8">
        <w:t>- pagal atsakingos institucijos atskirą prašymą, pateiktą per Bendrąjį pagalbos centrą, talkina turima technika;</w:t>
      </w:r>
    </w:p>
    <w:p w14:paraId="59504133" w14:textId="4A497EEC" w:rsidR="001C7AD3" w:rsidRDefault="001C7AD3" w:rsidP="00ED2BBB">
      <w:pPr>
        <w:tabs>
          <w:tab w:val="left" w:pos="720"/>
        </w:tabs>
        <w:ind w:firstLine="567"/>
      </w:pPr>
      <w:r w:rsidRPr="00021BC8">
        <w:rPr>
          <w:b/>
        </w:rPr>
        <w:t xml:space="preserve">- </w:t>
      </w:r>
      <w:r w:rsidRPr="00021BC8">
        <w:t>gauna ir priima informaciją apie įvykį ir perduoda visą informaciją PAGD</w:t>
      </w:r>
      <w:r w:rsidR="001D58C6">
        <w:t>.</w:t>
      </w:r>
    </w:p>
    <w:p w14:paraId="1F4D77CE" w14:textId="77777777" w:rsidR="003F73B6" w:rsidRDefault="003F73B6" w:rsidP="00ED2BBB">
      <w:pPr>
        <w:tabs>
          <w:tab w:val="left" w:pos="720"/>
        </w:tabs>
        <w:ind w:firstLine="567"/>
      </w:pPr>
    </w:p>
    <w:p w14:paraId="5F87E58C" w14:textId="77777777" w:rsidR="00E7705D" w:rsidRDefault="0036205E" w:rsidP="00ED2BBB">
      <w:pPr>
        <w:ind w:firstLine="567"/>
        <w:rPr>
          <w:b/>
          <w:sz w:val="22"/>
          <w:szCs w:val="22"/>
        </w:rPr>
      </w:pPr>
      <w:r w:rsidRPr="00683292">
        <w:rPr>
          <w:b/>
          <w:sz w:val="22"/>
          <w:szCs w:val="22"/>
        </w:rPr>
        <w:t>6.3.8. ELEKTROS ENERGIJOS TIEKIMO SUTRIKIMAI IR (AR) GEDIMAI</w:t>
      </w:r>
    </w:p>
    <w:p w14:paraId="7B7E0818" w14:textId="77777777" w:rsidR="008E0628" w:rsidRPr="00683292" w:rsidRDefault="008E0628" w:rsidP="00ED2BBB">
      <w:pPr>
        <w:ind w:firstLine="567"/>
        <w:jc w:val="center"/>
        <w:rPr>
          <w:b/>
          <w:sz w:val="22"/>
          <w:szCs w:val="22"/>
        </w:rPr>
      </w:pPr>
    </w:p>
    <w:p w14:paraId="2D097190" w14:textId="30AB7251" w:rsidR="00E7705D" w:rsidRPr="00021BC8" w:rsidRDefault="00E7705D" w:rsidP="00ED2BBB">
      <w:pPr>
        <w:ind w:firstLine="567"/>
        <w:jc w:val="both"/>
        <w:rPr>
          <w:b/>
        </w:rPr>
      </w:pPr>
      <w:r w:rsidRPr="00021BC8">
        <w:rPr>
          <w:b/>
        </w:rPr>
        <w:t>Atsakingo</w:t>
      </w:r>
      <w:r>
        <w:rPr>
          <w:b/>
        </w:rPr>
        <w:t>ji</w:t>
      </w:r>
      <w:r w:rsidRPr="00021BC8">
        <w:rPr>
          <w:b/>
        </w:rPr>
        <w:t xml:space="preserve"> institucij</w:t>
      </w:r>
      <w:r>
        <w:rPr>
          <w:b/>
        </w:rPr>
        <w:t>a</w:t>
      </w:r>
      <w:r w:rsidRPr="00021BC8">
        <w:rPr>
          <w:b/>
        </w:rPr>
        <w:t xml:space="preserve"> </w:t>
      </w:r>
      <w:r w:rsidRPr="00021BC8">
        <w:t xml:space="preserve">– </w:t>
      </w:r>
      <w:r w:rsidR="004F2C83">
        <w:t>AB ES</w:t>
      </w:r>
      <w:r w:rsidR="002051D9">
        <w:t xml:space="preserve">O </w:t>
      </w:r>
      <w:r w:rsidR="004F2C83">
        <w:t>Vilniaus</w:t>
      </w:r>
      <w:r w:rsidR="002051D9">
        <w:t xml:space="preserve"> regiono tinklo valdymo departamentas</w:t>
      </w:r>
      <w:r w:rsidRPr="00021BC8">
        <w:t xml:space="preserve">, </w:t>
      </w:r>
      <w:r w:rsidRPr="00021BC8">
        <w:rPr>
          <w:b/>
        </w:rPr>
        <w:t xml:space="preserve">remiančiosios institucijos – </w:t>
      </w:r>
      <w:r w:rsidRPr="00021BC8">
        <w:t xml:space="preserve">savivaldybės administracija, </w:t>
      </w:r>
      <w:r w:rsidRPr="003B0D37">
        <w:t xml:space="preserve">Vilniaus AVPK </w:t>
      </w:r>
      <w:r w:rsidR="004F2C83">
        <w:t>Trak</w:t>
      </w:r>
      <w:r w:rsidRPr="003B0D37">
        <w:t>ų PK</w:t>
      </w:r>
      <w:r>
        <w:t>, Vilniaus APGV</w:t>
      </w:r>
      <w:r w:rsidRPr="00675E4F">
        <w:t xml:space="preserve"> </w:t>
      </w:r>
      <w:r w:rsidR="004F2C83">
        <w:t>Trak</w:t>
      </w:r>
      <w:r w:rsidRPr="00675E4F">
        <w:t>ų PGT</w:t>
      </w:r>
      <w:r>
        <w:t xml:space="preserve">. </w:t>
      </w:r>
    </w:p>
    <w:p w14:paraId="342FF654" w14:textId="5A137301" w:rsidR="00E7705D" w:rsidRPr="00021BC8" w:rsidRDefault="004F2C83" w:rsidP="00ED2BBB">
      <w:pPr>
        <w:ind w:firstLine="567"/>
        <w:jc w:val="both"/>
        <w:rPr>
          <w:b/>
          <w:bCs/>
          <w:i/>
          <w:iCs/>
        </w:rPr>
      </w:pPr>
      <w:r>
        <w:rPr>
          <w:b/>
        </w:rPr>
        <w:t>AB ES</w:t>
      </w:r>
      <w:r w:rsidR="002051D9" w:rsidRPr="002051D9">
        <w:rPr>
          <w:b/>
        </w:rPr>
        <w:t xml:space="preserve">O </w:t>
      </w:r>
      <w:r>
        <w:rPr>
          <w:b/>
        </w:rPr>
        <w:t>Vilniaus</w:t>
      </w:r>
      <w:r w:rsidR="002051D9" w:rsidRPr="002051D9">
        <w:rPr>
          <w:b/>
        </w:rPr>
        <w:t xml:space="preserve"> regiono tinklo valdymo departament</w:t>
      </w:r>
      <w:r w:rsidR="002051D9">
        <w:rPr>
          <w:b/>
        </w:rPr>
        <w:t>o</w:t>
      </w:r>
      <w:r w:rsidR="002051D9" w:rsidRPr="00021BC8">
        <w:rPr>
          <w:b/>
          <w:bCs/>
        </w:rPr>
        <w:t xml:space="preserve"> </w:t>
      </w:r>
      <w:r w:rsidR="00E7705D" w:rsidRPr="00021BC8">
        <w:rPr>
          <w:b/>
          <w:bCs/>
        </w:rPr>
        <w:t xml:space="preserve">funkcijos </w:t>
      </w:r>
      <w:r w:rsidR="00E7705D" w:rsidRPr="00021BC8">
        <w:t>(įvykus sutrikimams žemos ir vidutinės įtampos elektros perdavimo tinkle)</w:t>
      </w:r>
      <w:r w:rsidR="00E7705D" w:rsidRPr="00021BC8">
        <w:rPr>
          <w:b/>
          <w:bCs/>
        </w:rPr>
        <w:t>:</w:t>
      </w:r>
    </w:p>
    <w:p w14:paraId="2F09BA6D" w14:textId="77777777" w:rsidR="00E7705D" w:rsidRPr="00021BC8" w:rsidRDefault="00E7705D" w:rsidP="00ED2BBB">
      <w:pPr>
        <w:ind w:firstLine="567"/>
        <w:jc w:val="both"/>
      </w:pPr>
      <w:r w:rsidRPr="00021BC8">
        <w:t>- informuoja gyventojus ir CSSS apie elektros tinklo pažeidimus;</w:t>
      </w:r>
    </w:p>
    <w:p w14:paraId="2341AD22" w14:textId="77777777" w:rsidR="00E7705D" w:rsidRDefault="00E7705D" w:rsidP="00ED2BBB">
      <w:pPr>
        <w:ind w:firstLine="567"/>
        <w:jc w:val="both"/>
      </w:pPr>
      <w:r w:rsidRPr="00021BC8">
        <w:t>- komplektuoja reikiamą kiekį brigadų pažeidimų, avarijų šalinimui ir skubos tvarka vykdo elektros tiekimo atnaujinimo darbus;</w:t>
      </w:r>
    </w:p>
    <w:p w14:paraId="299BBA69" w14:textId="77777777" w:rsidR="002051D9" w:rsidRPr="00EE67D6" w:rsidRDefault="002051D9" w:rsidP="00ED2BBB">
      <w:pPr>
        <w:ind w:firstLine="567"/>
        <w:jc w:val="both"/>
      </w:pPr>
      <w:r w:rsidRPr="00EE67D6">
        <w:t>- numato avarinių brigadų iškvietimo tvarką;</w:t>
      </w:r>
    </w:p>
    <w:p w14:paraId="564B0571" w14:textId="77777777" w:rsidR="00E7705D" w:rsidRPr="00021BC8" w:rsidRDefault="00E7705D" w:rsidP="00ED2BBB">
      <w:pPr>
        <w:ind w:firstLine="567"/>
        <w:jc w:val="both"/>
      </w:pPr>
      <w:r w:rsidRPr="00021BC8">
        <w:lastRenderedPageBreak/>
        <w:t xml:space="preserve">- pagal vartotojų aprūpinimo elektros energija patikimumo kategorijas ir svarbą pažeistose vietovėse esantiems vartotojams organizuoja rezervinį elektros tiekimą. </w:t>
      </w:r>
    </w:p>
    <w:p w14:paraId="3F934E23" w14:textId="77777777" w:rsidR="00E7705D" w:rsidRPr="00021BC8" w:rsidRDefault="00E7705D" w:rsidP="00ED2BBB">
      <w:pPr>
        <w:ind w:firstLine="567"/>
        <w:jc w:val="both"/>
        <w:rPr>
          <w:b/>
        </w:rPr>
      </w:pPr>
      <w:r w:rsidRPr="00021BC8">
        <w:rPr>
          <w:b/>
        </w:rPr>
        <w:t>Savivaldybės administracijos direktoriaus funkcijos:</w:t>
      </w:r>
    </w:p>
    <w:p w14:paraId="1129760D" w14:textId="77777777" w:rsidR="002051D9" w:rsidRPr="00036178" w:rsidRDefault="002051D9" w:rsidP="00ED2BBB">
      <w:pPr>
        <w:numPr>
          <w:ilvl w:val="0"/>
          <w:numId w:val="1"/>
        </w:numPr>
        <w:tabs>
          <w:tab w:val="left" w:pos="709"/>
        </w:tabs>
        <w:autoSpaceDE w:val="0"/>
        <w:autoSpaceDN w:val="0"/>
        <w:adjustRightInd w:val="0"/>
        <w:ind w:left="0" w:firstLine="567"/>
        <w:jc w:val="both"/>
        <w:rPr>
          <w:rFonts w:ascii="Times-Roman" w:hAnsi="Times-Roman" w:cs="Times-Roman"/>
          <w:lang w:eastAsia="lt-LT"/>
        </w:rPr>
      </w:pPr>
      <w:r w:rsidRPr="00036178">
        <w:rPr>
          <w:rFonts w:ascii="Times-Roman" w:hAnsi="Times-Roman" w:cs="Times-Roman"/>
          <w:lang w:eastAsia="lt-LT"/>
        </w:rPr>
        <w:t>perspėja ir informuoja gyventojus, valstyb</w:t>
      </w:r>
      <w:r w:rsidR="00036178" w:rsidRPr="00036178">
        <w:rPr>
          <w:rFonts w:ascii="Times-Roman" w:hAnsi="Times-Roman" w:cs="Times-Roman"/>
          <w:lang w:eastAsia="lt-LT"/>
        </w:rPr>
        <w:t>ė</w:t>
      </w:r>
      <w:r w:rsidRPr="00036178">
        <w:rPr>
          <w:rFonts w:ascii="Times-Roman" w:hAnsi="Times-Roman" w:cs="Times-Roman"/>
          <w:lang w:eastAsia="lt-LT"/>
        </w:rPr>
        <w:t>s ir savivaldyb</w:t>
      </w:r>
      <w:r w:rsidR="00036178" w:rsidRPr="00036178">
        <w:rPr>
          <w:rFonts w:ascii="Times-Roman" w:hAnsi="Times-Roman" w:cs="Times-Roman"/>
          <w:lang w:eastAsia="lt-LT"/>
        </w:rPr>
        <w:t>ių</w:t>
      </w:r>
      <w:r w:rsidR="00036178" w:rsidRPr="00036178">
        <w:rPr>
          <w:rFonts w:ascii="TTE2t00" w:hAnsi="TTE2t00" w:cs="TTE2t00"/>
          <w:lang w:eastAsia="lt-LT"/>
        </w:rPr>
        <w:t xml:space="preserve"> </w:t>
      </w:r>
      <w:r w:rsidRPr="00036178">
        <w:rPr>
          <w:rFonts w:ascii="Times-Roman" w:hAnsi="Times-Roman" w:cs="Times-Roman"/>
          <w:lang w:eastAsia="lt-LT"/>
        </w:rPr>
        <w:t xml:space="preserve">institucijas ir </w:t>
      </w:r>
      <w:r w:rsidR="00036178" w:rsidRPr="00036178">
        <w:rPr>
          <w:rFonts w:ascii="TTE2t00" w:hAnsi="TTE2t00" w:cs="TTE2t00"/>
          <w:lang w:eastAsia="lt-LT"/>
        </w:rPr>
        <w:t>į</w:t>
      </w:r>
      <w:r w:rsidR="00036178" w:rsidRPr="00036178">
        <w:rPr>
          <w:rFonts w:ascii="Times-Roman" w:hAnsi="Times-Roman" w:cs="Times-Roman"/>
          <w:lang w:eastAsia="lt-LT"/>
        </w:rPr>
        <w:t xml:space="preserve">staigas, </w:t>
      </w:r>
      <w:r w:rsidRPr="00036178">
        <w:rPr>
          <w:rFonts w:ascii="Times-Roman" w:hAnsi="Times-Roman" w:cs="Times-Roman"/>
          <w:lang w:eastAsia="lt-LT"/>
        </w:rPr>
        <w:t xml:space="preserve">kitas </w:t>
      </w:r>
      <w:r w:rsidR="00036178" w:rsidRPr="00036178">
        <w:rPr>
          <w:rFonts w:ascii="TTE2t00" w:hAnsi="TTE2t00" w:cs="TTE2t00"/>
          <w:lang w:eastAsia="lt-LT"/>
        </w:rPr>
        <w:t>į</w:t>
      </w:r>
      <w:r w:rsidRPr="00036178">
        <w:rPr>
          <w:rFonts w:ascii="Times-Roman" w:hAnsi="Times-Roman" w:cs="Times-Roman"/>
          <w:lang w:eastAsia="lt-LT"/>
        </w:rPr>
        <w:t xml:space="preserve">staigas ir </w:t>
      </w:r>
      <w:r w:rsidR="00036178" w:rsidRPr="00036178">
        <w:rPr>
          <w:rFonts w:ascii="TTE2t00" w:hAnsi="TTE2t00" w:cs="TTE2t00"/>
          <w:lang w:eastAsia="lt-LT"/>
        </w:rPr>
        <w:t>ū</w:t>
      </w:r>
      <w:r w:rsidRPr="00036178">
        <w:rPr>
          <w:rFonts w:ascii="Times-Roman" w:hAnsi="Times-Roman" w:cs="Times-Roman"/>
          <w:lang w:eastAsia="lt-LT"/>
        </w:rPr>
        <w:t>kio subjektus apie gr</w:t>
      </w:r>
      <w:r w:rsidR="00036178" w:rsidRPr="00036178">
        <w:rPr>
          <w:rFonts w:ascii="Times-Roman" w:hAnsi="Times-Roman" w:cs="Times-Roman"/>
          <w:lang w:eastAsia="lt-LT"/>
        </w:rPr>
        <w:t>e</w:t>
      </w:r>
      <w:r w:rsidRPr="00036178">
        <w:rPr>
          <w:rFonts w:ascii="Times-Roman" w:hAnsi="Times-Roman" w:cs="Times-Roman"/>
          <w:lang w:eastAsia="lt-LT"/>
        </w:rPr>
        <w:t>sian</w:t>
      </w:r>
      <w:r w:rsidR="00036178" w:rsidRPr="00036178">
        <w:rPr>
          <w:rFonts w:ascii="TTE2t00" w:hAnsi="TTE2t00" w:cs="TTE2t00"/>
          <w:lang w:eastAsia="lt-LT"/>
        </w:rPr>
        <w:t>č</w:t>
      </w:r>
      <w:r w:rsidRPr="00036178">
        <w:rPr>
          <w:rFonts w:ascii="Times-Roman" w:hAnsi="Times-Roman" w:cs="Times-Roman"/>
          <w:lang w:eastAsia="lt-LT"/>
        </w:rPr>
        <w:t>i</w:t>
      </w:r>
      <w:r w:rsidR="00036178" w:rsidRPr="00036178">
        <w:rPr>
          <w:rFonts w:ascii="TTE2t00" w:hAnsi="TTE2t00" w:cs="TTE2t00"/>
          <w:lang w:eastAsia="lt-LT"/>
        </w:rPr>
        <w:t>ą</w:t>
      </w:r>
      <w:r w:rsidRPr="00036178">
        <w:rPr>
          <w:rFonts w:ascii="TTE2t00" w:hAnsi="TTE2t00" w:cs="TTE2t00"/>
          <w:lang w:eastAsia="lt-LT"/>
        </w:rPr>
        <w:t xml:space="preserve"> </w:t>
      </w:r>
      <w:r w:rsidRPr="00036178">
        <w:rPr>
          <w:rFonts w:ascii="Times-Roman" w:hAnsi="Times-Roman" w:cs="Times-Roman"/>
          <w:lang w:eastAsia="lt-LT"/>
        </w:rPr>
        <w:t>ar susidariusi</w:t>
      </w:r>
      <w:r w:rsidR="00036178" w:rsidRPr="00036178">
        <w:rPr>
          <w:rFonts w:ascii="TTE2t00" w:hAnsi="TTE2t00" w:cs="TTE2t00"/>
          <w:lang w:eastAsia="lt-LT"/>
        </w:rPr>
        <w:t>ą</w:t>
      </w:r>
      <w:r w:rsidRPr="00036178">
        <w:rPr>
          <w:rFonts w:ascii="TTE2t00" w:hAnsi="TTE2t00" w:cs="TTE2t00"/>
          <w:lang w:eastAsia="lt-LT"/>
        </w:rPr>
        <w:t xml:space="preserve"> </w:t>
      </w:r>
      <w:r w:rsidRPr="00036178">
        <w:rPr>
          <w:rFonts w:ascii="Times-Roman" w:hAnsi="Times-Roman" w:cs="Times-Roman"/>
          <w:lang w:eastAsia="lt-LT"/>
        </w:rPr>
        <w:t>ekstremali</w:t>
      </w:r>
      <w:r w:rsidR="00036178" w:rsidRPr="00036178">
        <w:rPr>
          <w:rFonts w:ascii="TTE2t00" w:hAnsi="TTE2t00" w:cs="TTE2t00"/>
          <w:lang w:eastAsia="lt-LT"/>
        </w:rPr>
        <w:t>ą</w:t>
      </w:r>
      <w:r w:rsidRPr="00036178">
        <w:rPr>
          <w:rFonts w:ascii="Times-Roman" w:hAnsi="Times-Roman" w:cs="Times-Roman"/>
          <w:lang w:eastAsia="lt-LT"/>
        </w:rPr>
        <w:t>j</w:t>
      </w:r>
      <w:r w:rsidR="00036178" w:rsidRPr="00036178">
        <w:rPr>
          <w:rFonts w:ascii="TTE2t00" w:hAnsi="TTE2t00" w:cs="TTE2t00"/>
          <w:lang w:eastAsia="lt-LT"/>
        </w:rPr>
        <w:t>ą</w:t>
      </w:r>
      <w:r w:rsidRPr="00036178">
        <w:rPr>
          <w:rFonts w:ascii="TTE2t00" w:hAnsi="TTE2t00" w:cs="TTE2t00"/>
          <w:lang w:eastAsia="lt-LT"/>
        </w:rPr>
        <w:t xml:space="preserve"> </w:t>
      </w:r>
      <w:r w:rsidRPr="00036178">
        <w:rPr>
          <w:rFonts w:ascii="Times-Roman" w:hAnsi="Times-Roman" w:cs="Times-Roman"/>
          <w:lang w:eastAsia="lt-LT"/>
        </w:rPr>
        <w:t>situacij</w:t>
      </w:r>
      <w:r w:rsidR="00036178" w:rsidRPr="00036178">
        <w:rPr>
          <w:rFonts w:ascii="TTE2t00" w:hAnsi="TTE2t00" w:cs="TTE2t00"/>
          <w:lang w:eastAsia="lt-LT"/>
        </w:rPr>
        <w:t>ą</w:t>
      </w:r>
      <w:r w:rsidRPr="00036178">
        <w:rPr>
          <w:rFonts w:ascii="Times-Roman" w:hAnsi="Times-Roman" w:cs="Times-Roman"/>
          <w:lang w:eastAsia="lt-LT"/>
        </w:rPr>
        <w:t>, galimus</w:t>
      </w:r>
      <w:r w:rsidR="00036178">
        <w:rPr>
          <w:rFonts w:ascii="Times-Roman" w:hAnsi="Times-Roman" w:cs="Times-Roman"/>
          <w:lang w:eastAsia="lt-LT"/>
        </w:rPr>
        <w:t xml:space="preserve"> </w:t>
      </w:r>
      <w:r w:rsidRPr="00036178">
        <w:rPr>
          <w:rFonts w:ascii="Times-Roman" w:hAnsi="Times-Roman" w:cs="Times-Roman"/>
          <w:lang w:eastAsia="lt-LT"/>
        </w:rPr>
        <w:t>padarinius ir priemones jiems pašalinti ir apsisaugojimo nuo ekstremaliosios situacijos b</w:t>
      </w:r>
      <w:r w:rsidR="00036178" w:rsidRPr="00036178">
        <w:rPr>
          <w:rFonts w:ascii="TTE2t00" w:hAnsi="TTE2t00" w:cs="TTE2t00"/>
          <w:lang w:eastAsia="lt-LT"/>
        </w:rPr>
        <w:t>ū</w:t>
      </w:r>
      <w:r w:rsidRPr="00036178">
        <w:rPr>
          <w:rFonts w:ascii="Times-Roman" w:hAnsi="Times-Roman" w:cs="Times-Roman"/>
          <w:lang w:eastAsia="lt-LT"/>
        </w:rPr>
        <w:t>dus;</w:t>
      </w:r>
    </w:p>
    <w:p w14:paraId="7EA28252" w14:textId="77777777" w:rsidR="002051D9" w:rsidRDefault="002051D9" w:rsidP="00ED2BBB">
      <w:pPr>
        <w:autoSpaceDE w:val="0"/>
        <w:autoSpaceDN w:val="0"/>
        <w:adjustRightInd w:val="0"/>
        <w:ind w:firstLine="567"/>
        <w:jc w:val="both"/>
        <w:rPr>
          <w:rFonts w:ascii="Times-Roman" w:hAnsi="Times-Roman" w:cs="Times-Roman"/>
          <w:lang w:eastAsia="lt-LT"/>
        </w:rPr>
      </w:pPr>
      <w:r>
        <w:rPr>
          <w:rFonts w:ascii="Times-Roman" w:hAnsi="Times-Roman" w:cs="Times-Roman"/>
          <w:lang w:eastAsia="lt-LT"/>
        </w:rPr>
        <w:t>- telkia visas savivaldyb</w:t>
      </w:r>
      <w:r w:rsidR="00036178">
        <w:rPr>
          <w:rFonts w:ascii="Times-Roman" w:hAnsi="Times-Roman" w:cs="Times-Roman"/>
          <w:lang w:eastAsia="lt-LT"/>
        </w:rPr>
        <w:t>ė</w:t>
      </w:r>
      <w:r>
        <w:rPr>
          <w:rFonts w:ascii="Times-Roman" w:hAnsi="Times-Roman" w:cs="Times-Roman"/>
          <w:lang w:eastAsia="lt-LT"/>
        </w:rPr>
        <w:t>je esan</w:t>
      </w:r>
      <w:r w:rsidR="00036178">
        <w:rPr>
          <w:rFonts w:ascii="TTE2t00" w:hAnsi="TTE2t00" w:cs="TTE2t00"/>
          <w:lang w:eastAsia="lt-LT"/>
        </w:rPr>
        <w:t>č</w:t>
      </w:r>
      <w:r>
        <w:rPr>
          <w:rFonts w:ascii="Times-Roman" w:hAnsi="Times-Roman" w:cs="Times-Roman"/>
          <w:lang w:eastAsia="lt-LT"/>
        </w:rPr>
        <w:t>ias civilin</w:t>
      </w:r>
      <w:r w:rsidR="00036178">
        <w:rPr>
          <w:rFonts w:ascii="TTE2t00" w:hAnsi="TTE2t00" w:cs="TTE2t00"/>
          <w:lang w:eastAsia="lt-LT"/>
        </w:rPr>
        <w:t>ė</w:t>
      </w:r>
      <w:r>
        <w:rPr>
          <w:rFonts w:ascii="Times-Roman" w:hAnsi="Times-Roman" w:cs="Times-Roman"/>
          <w:lang w:eastAsia="lt-LT"/>
        </w:rPr>
        <w:t>s saugos sistemos paj</w:t>
      </w:r>
      <w:r w:rsidR="00036178">
        <w:rPr>
          <w:rFonts w:ascii="TTE2t00" w:hAnsi="TTE2t00" w:cs="TTE2t00"/>
          <w:lang w:eastAsia="lt-LT"/>
        </w:rPr>
        <w:t>ė</w:t>
      </w:r>
      <w:r>
        <w:rPr>
          <w:rFonts w:ascii="Times-Roman" w:hAnsi="Times-Roman" w:cs="Times-Roman"/>
          <w:lang w:eastAsia="lt-LT"/>
        </w:rPr>
        <w:t>gas gyventojams</w:t>
      </w:r>
      <w:r w:rsidR="00036178">
        <w:rPr>
          <w:rFonts w:ascii="Times-Roman" w:hAnsi="Times-Roman" w:cs="Times-Roman"/>
          <w:lang w:eastAsia="lt-LT"/>
        </w:rPr>
        <w:t xml:space="preserve"> </w:t>
      </w:r>
      <w:r>
        <w:rPr>
          <w:rFonts w:ascii="Times-Roman" w:hAnsi="Times-Roman" w:cs="Times-Roman"/>
          <w:lang w:eastAsia="lt-LT"/>
        </w:rPr>
        <w:t>evakuoti, organizuoja pagalbos teikim</w:t>
      </w:r>
      <w:r w:rsidR="00036178">
        <w:rPr>
          <w:rFonts w:ascii="TTE2t00" w:hAnsi="TTE2t00" w:cs="TTE2t00"/>
          <w:lang w:eastAsia="lt-LT"/>
        </w:rPr>
        <w:t>ą</w:t>
      </w:r>
      <w:r>
        <w:rPr>
          <w:rFonts w:ascii="TTE2t00" w:hAnsi="TTE2t00" w:cs="TTE2t00"/>
          <w:lang w:eastAsia="lt-LT"/>
        </w:rPr>
        <w:t xml:space="preserve"> </w:t>
      </w:r>
      <w:r>
        <w:rPr>
          <w:rFonts w:ascii="Times-Roman" w:hAnsi="Times-Roman" w:cs="Times-Roman"/>
          <w:lang w:eastAsia="lt-LT"/>
        </w:rPr>
        <w:t>nukent</w:t>
      </w:r>
      <w:r w:rsidR="00036178">
        <w:rPr>
          <w:rFonts w:ascii="TTE2t00" w:hAnsi="TTE2t00" w:cs="TTE2t00"/>
          <w:lang w:eastAsia="lt-LT"/>
        </w:rPr>
        <w:t>ė</w:t>
      </w:r>
      <w:r>
        <w:rPr>
          <w:rFonts w:ascii="Times-Roman" w:hAnsi="Times-Roman" w:cs="Times-Roman"/>
          <w:lang w:eastAsia="lt-LT"/>
        </w:rPr>
        <w:t>jusiesiems, prireikus organizuoja evakuot</w:t>
      </w:r>
      <w:r w:rsidR="00036178">
        <w:rPr>
          <w:rFonts w:ascii="TTE2t00" w:hAnsi="TTE2t00" w:cs="TTE2t00"/>
          <w:lang w:eastAsia="lt-LT"/>
        </w:rPr>
        <w:t xml:space="preserve">ų </w:t>
      </w:r>
      <w:r>
        <w:rPr>
          <w:rFonts w:ascii="Times-Roman" w:hAnsi="Times-Roman" w:cs="Times-Roman"/>
          <w:lang w:eastAsia="lt-LT"/>
        </w:rPr>
        <w:t>gyventoj</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apgyvendinim</w:t>
      </w:r>
      <w:r w:rsidR="00036178">
        <w:rPr>
          <w:rFonts w:ascii="TTE2t00" w:hAnsi="TTE2t00" w:cs="TTE2t00"/>
          <w:lang w:eastAsia="lt-LT"/>
        </w:rPr>
        <w:t>ą</w:t>
      </w:r>
      <w:r>
        <w:rPr>
          <w:rFonts w:ascii="Times-Roman" w:hAnsi="Times-Roman" w:cs="Times-Roman"/>
          <w:lang w:eastAsia="lt-LT"/>
        </w:rPr>
        <w:t>.</w:t>
      </w:r>
    </w:p>
    <w:p w14:paraId="3B6E8D6F" w14:textId="77777777" w:rsidR="002051D9" w:rsidRDefault="002051D9" w:rsidP="00ED2BBB">
      <w:pPr>
        <w:autoSpaceDE w:val="0"/>
        <w:autoSpaceDN w:val="0"/>
        <w:adjustRightInd w:val="0"/>
        <w:ind w:firstLine="567"/>
        <w:jc w:val="both"/>
        <w:rPr>
          <w:rFonts w:ascii="Times-Roman" w:hAnsi="Times-Roman" w:cs="Times-Roman"/>
          <w:lang w:eastAsia="lt-LT"/>
        </w:rPr>
      </w:pPr>
      <w:r>
        <w:rPr>
          <w:rFonts w:ascii="Times-Roman" w:hAnsi="Times-Roman" w:cs="Times-Roman"/>
          <w:lang w:eastAsia="lt-LT"/>
        </w:rPr>
        <w:t>- planuoja civilin</w:t>
      </w:r>
      <w:r w:rsidR="00036178">
        <w:rPr>
          <w:rFonts w:ascii="Times-Roman" w:hAnsi="Times-Roman" w:cs="Times-Roman"/>
          <w:lang w:eastAsia="lt-LT"/>
        </w:rPr>
        <w:t>ė</w:t>
      </w:r>
      <w:r>
        <w:rPr>
          <w:rFonts w:ascii="Times-Roman" w:hAnsi="Times-Roman" w:cs="Times-Roman"/>
          <w:lang w:eastAsia="lt-LT"/>
        </w:rPr>
        <w:t>s saugos priemones, kaip optimaliai panaudoti savivaldyb</w:t>
      </w:r>
      <w:r w:rsidR="00036178">
        <w:rPr>
          <w:rFonts w:ascii="TTE2t00" w:hAnsi="TTE2t00" w:cs="TTE2t00"/>
          <w:lang w:eastAsia="lt-LT"/>
        </w:rPr>
        <w:t>ė</w:t>
      </w:r>
      <w:r>
        <w:rPr>
          <w:rFonts w:ascii="Times-Roman" w:hAnsi="Times-Roman" w:cs="Times-Roman"/>
          <w:lang w:eastAsia="lt-LT"/>
        </w:rPr>
        <w:t>s</w:t>
      </w:r>
      <w:r w:rsidR="00036178">
        <w:rPr>
          <w:rFonts w:ascii="Times-Roman" w:hAnsi="Times-Roman" w:cs="Times-Roman"/>
          <w:lang w:eastAsia="lt-LT"/>
        </w:rPr>
        <w:t xml:space="preserve"> </w:t>
      </w:r>
      <w:r>
        <w:rPr>
          <w:rFonts w:ascii="Times-Roman" w:hAnsi="Times-Roman" w:cs="Times-Roman"/>
          <w:lang w:eastAsia="lt-LT"/>
        </w:rPr>
        <w:t>išteklius ekstremaliosios situacijos židiniams lokalizuoti ir jos padariniams šalinti;</w:t>
      </w:r>
    </w:p>
    <w:p w14:paraId="1B34A8BA" w14:textId="77777777" w:rsidR="002051D9" w:rsidRDefault="002051D9" w:rsidP="00ED2BBB">
      <w:pPr>
        <w:autoSpaceDE w:val="0"/>
        <w:autoSpaceDN w:val="0"/>
        <w:adjustRightInd w:val="0"/>
        <w:ind w:firstLine="567"/>
        <w:jc w:val="both"/>
        <w:rPr>
          <w:rFonts w:ascii="Times-Roman" w:hAnsi="Times-Roman" w:cs="Times-Roman"/>
          <w:lang w:eastAsia="lt-LT"/>
        </w:rPr>
      </w:pPr>
      <w:r>
        <w:rPr>
          <w:rFonts w:ascii="Times-Roman" w:hAnsi="Times-Roman" w:cs="Times-Roman"/>
          <w:lang w:eastAsia="lt-LT"/>
        </w:rPr>
        <w:t>- skelbia ir atšaukia savivaldyb</w:t>
      </w:r>
      <w:r w:rsidR="00036178">
        <w:rPr>
          <w:rFonts w:ascii="Times-Roman" w:hAnsi="Times-Roman" w:cs="Times-Roman"/>
          <w:lang w:eastAsia="lt-LT"/>
        </w:rPr>
        <w:t>ė</w:t>
      </w:r>
      <w:r>
        <w:rPr>
          <w:rFonts w:ascii="Times-Roman" w:hAnsi="Times-Roman" w:cs="Times-Roman"/>
          <w:lang w:eastAsia="lt-LT"/>
        </w:rPr>
        <w:t>s lygio ekstremali</w:t>
      </w:r>
      <w:r w:rsidR="00036178">
        <w:rPr>
          <w:rFonts w:ascii="TTE2t00" w:hAnsi="TTE2t00" w:cs="TTE2t00"/>
          <w:lang w:eastAsia="lt-LT"/>
        </w:rPr>
        <w:t>ą</w:t>
      </w:r>
      <w:r>
        <w:rPr>
          <w:rFonts w:ascii="Times-Roman" w:hAnsi="Times-Roman" w:cs="Times-Roman"/>
          <w:lang w:eastAsia="lt-LT"/>
        </w:rPr>
        <w:t>j</w:t>
      </w:r>
      <w:r w:rsidR="00036178">
        <w:rPr>
          <w:rFonts w:ascii="TTE2t00" w:hAnsi="TTE2t00" w:cs="TTE2t00"/>
          <w:lang w:eastAsia="lt-LT"/>
        </w:rPr>
        <w:t>ą</w:t>
      </w:r>
      <w:r>
        <w:rPr>
          <w:rFonts w:ascii="TTE2t00" w:hAnsi="TTE2t00" w:cs="TTE2t00"/>
          <w:lang w:eastAsia="lt-LT"/>
        </w:rPr>
        <w:t xml:space="preserve"> </w:t>
      </w:r>
      <w:r>
        <w:rPr>
          <w:rFonts w:ascii="Times-Roman" w:hAnsi="Times-Roman" w:cs="Times-Roman"/>
          <w:lang w:eastAsia="lt-LT"/>
        </w:rPr>
        <w:t>situacij</w:t>
      </w:r>
      <w:r w:rsidR="00036178">
        <w:rPr>
          <w:rFonts w:ascii="TTE2t00" w:hAnsi="TTE2t00" w:cs="TTE2t00"/>
          <w:lang w:eastAsia="lt-LT"/>
        </w:rPr>
        <w:t>ą</w:t>
      </w:r>
      <w:r>
        <w:rPr>
          <w:rFonts w:ascii="Times-Roman" w:hAnsi="Times-Roman" w:cs="Times-Roman"/>
          <w:lang w:eastAsia="lt-LT"/>
        </w:rPr>
        <w:t>;</w:t>
      </w:r>
    </w:p>
    <w:p w14:paraId="4E39B366" w14:textId="77777777" w:rsidR="002051D9" w:rsidRDefault="002051D9" w:rsidP="00ED2BBB">
      <w:pPr>
        <w:autoSpaceDE w:val="0"/>
        <w:autoSpaceDN w:val="0"/>
        <w:adjustRightInd w:val="0"/>
        <w:ind w:firstLine="567"/>
        <w:jc w:val="both"/>
        <w:rPr>
          <w:rFonts w:ascii="Times-Roman" w:hAnsi="Times-Roman" w:cs="Times-Roman"/>
          <w:lang w:eastAsia="lt-LT"/>
        </w:rPr>
      </w:pPr>
      <w:r>
        <w:rPr>
          <w:rFonts w:ascii="Times-Roman" w:hAnsi="Times-Roman" w:cs="Times-Roman"/>
          <w:lang w:eastAsia="lt-LT"/>
        </w:rPr>
        <w:t>- organizuoja ekstremali</w:t>
      </w:r>
      <w:r w:rsidR="00036178">
        <w:rPr>
          <w:rFonts w:ascii="TTE2t00" w:hAnsi="TTE2t00" w:cs="TTE2t00"/>
          <w:lang w:eastAsia="lt-LT"/>
        </w:rPr>
        <w:t>ų</w:t>
      </w:r>
      <w:r>
        <w:rPr>
          <w:rFonts w:ascii="Times-Roman" w:hAnsi="Times-Roman" w:cs="Times-Roman"/>
          <w:lang w:eastAsia="lt-LT"/>
        </w:rPr>
        <w:t>j</w:t>
      </w:r>
      <w:r w:rsidR="00036178">
        <w:rPr>
          <w:rFonts w:ascii="TTE2t00" w:hAnsi="TTE2t00" w:cs="TTE2t00"/>
          <w:lang w:eastAsia="lt-LT"/>
        </w:rPr>
        <w:t>ų</w:t>
      </w:r>
      <w:r>
        <w:rPr>
          <w:rFonts w:ascii="TTE2t00" w:hAnsi="TTE2t00" w:cs="TTE2t00"/>
          <w:lang w:eastAsia="lt-LT"/>
        </w:rPr>
        <w:t xml:space="preserve"> </w:t>
      </w:r>
      <w:r w:rsidR="00036178">
        <w:rPr>
          <w:rFonts w:ascii="TTE2t00" w:hAnsi="TTE2t00" w:cs="TTE2t00"/>
          <w:lang w:eastAsia="lt-LT"/>
        </w:rPr>
        <w:t>į</w:t>
      </w:r>
      <w:r>
        <w:rPr>
          <w:rFonts w:ascii="Times-Roman" w:hAnsi="Times-Roman" w:cs="Times-Roman"/>
          <w:lang w:eastAsia="lt-LT"/>
        </w:rPr>
        <w:t>vyki</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ir ekstremali</w:t>
      </w:r>
      <w:r w:rsidR="00036178">
        <w:rPr>
          <w:rFonts w:ascii="TTE2t00" w:hAnsi="TTE2t00" w:cs="TTE2t00"/>
          <w:lang w:eastAsia="lt-LT"/>
        </w:rPr>
        <w:t>ų</w:t>
      </w:r>
      <w:r>
        <w:rPr>
          <w:rFonts w:ascii="Times-Roman" w:hAnsi="Times-Roman" w:cs="Times-Roman"/>
          <w:lang w:eastAsia="lt-LT"/>
        </w:rPr>
        <w:t>j</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situacij</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metu nutraukt</w:t>
      </w:r>
      <w:r w:rsidR="00036178">
        <w:rPr>
          <w:rFonts w:ascii="TTE2t00" w:hAnsi="TTE2t00" w:cs="TTE2t00"/>
          <w:lang w:eastAsia="lt-LT"/>
        </w:rPr>
        <w:t xml:space="preserve">ų </w:t>
      </w:r>
      <w:r>
        <w:rPr>
          <w:rFonts w:ascii="Times-Roman" w:hAnsi="Times-Roman" w:cs="Times-Roman"/>
          <w:lang w:eastAsia="lt-LT"/>
        </w:rPr>
        <w:t>komunalini</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paslaug</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teikimo atnaujinim</w:t>
      </w:r>
      <w:r w:rsidR="00036178">
        <w:rPr>
          <w:rFonts w:ascii="TTE2t00" w:hAnsi="TTE2t00" w:cs="TTE2t00"/>
          <w:lang w:eastAsia="lt-LT"/>
        </w:rPr>
        <w:t>ą</w:t>
      </w:r>
      <w:r>
        <w:rPr>
          <w:rFonts w:ascii="Times-Roman" w:hAnsi="Times-Roman" w:cs="Times-Roman"/>
          <w:lang w:eastAsia="lt-LT"/>
        </w:rPr>
        <w:t>;</w:t>
      </w:r>
    </w:p>
    <w:p w14:paraId="16A42301" w14:textId="77777777" w:rsidR="002051D9" w:rsidRDefault="002051D9" w:rsidP="00ED2BBB">
      <w:pPr>
        <w:autoSpaceDE w:val="0"/>
        <w:autoSpaceDN w:val="0"/>
        <w:adjustRightInd w:val="0"/>
        <w:ind w:firstLine="567"/>
        <w:rPr>
          <w:rFonts w:ascii="Times-Roman" w:hAnsi="Times-Roman" w:cs="Times-Roman"/>
          <w:lang w:eastAsia="lt-LT"/>
        </w:rPr>
      </w:pPr>
      <w:r>
        <w:rPr>
          <w:rFonts w:ascii="Times-Roman" w:hAnsi="Times-Roman" w:cs="Times-Roman"/>
          <w:lang w:eastAsia="lt-LT"/>
        </w:rPr>
        <w:t>- organizuoja pagalbos teikim</w:t>
      </w:r>
      <w:r w:rsidR="00036178">
        <w:rPr>
          <w:rFonts w:ascii="TTE2t00" w:hAnsi="TTE2t00" w:cs="TTE2t00"/>
          <w:lang w:eastAsia="lt-LT"/>
        </w:rPr>
        <w:t>ą</w:t>
      </w:r>
      <w:r>
        <w:rPr>
          <w:rFonts w:ascii="TTE2t00" w:hAnsi="TTE2t00" w:cs="TTE2t00"/>
          <w:lang w:eastAsia="lt-LT"/>
        </w:rPr>
        <w:t xml:space="preserve"> </w:t>
      </w:r>
      <w:r>
        <w:rPr>
          <w:rFonts w:ascii="Times-Roman" w:hAnsi="Times-Roman" w:cs="Times-Roman"/>
          <w:lang w:eastAsia="lt-LT"/>
        </w:rPr>
        <w:t>nukent</w:t>
      </w:r>
      <w:r w:rsidR="00036178">
        <w:rPr>
          <w:rFonts w:ascii="TTE2t00" w:hAnsi="TTE2t00" w:cs="TTE2t00"/>
          <w:lang w:eastAsia="lt-LT"/>
        </w:rPr>
        <w:t>ė</w:t>
      </w:r>
      <w:r>
        <w:rPr>
          <w:rFonts w:ascii="Times-Roman" w:hAnsi="Times-Roman" w:cs="Times-Roman"/>
          <w:lang w:eastAsia="lt-LT"/>
        </w:rPr>
        <w:t>jusiesiems ekstremali</w:t>
      </w:r>
      <w:r w:rsidR="00036178">
        <w:rPr>
          <w:rFonts w:ascii="TTE2t00" w:hAnsi="TTE2t00" w:cs="TTE2t00"/>
          <w:lang w:eastAsia="lt-LT"/>
        </w:rPr>
        <w:t>ų</w:t>
      </w:r>
      <w:r>
        <w:rPr>
          <w:rFonts w:ascii="Times-Roman" w:hAnsi="Times-Roman" w:cs="Times-Roman"/>
          <w:lang w:eastAsia="lt-LT"/>
        </w:rPr>
        <w:t>j</w:t>
      </w:r>
      <w:r w:rsidR="00036178">
        <w:rPr>
          <w:rFonts w:ascii="TTE2t00" w:hAnsi="TTE2t00" w:cs="TTE2t00"/>
          <w:lang w:eastAsia="lt-LT"/>
        </w:rPr>
        <w:t>ų</w:t>
      </w:r>
      <w:r>
        <w:rPr>
          <w:rFonts w:ascii="TTE2t00" w:hAnsi="TTE2t00" w:cs="TTE2t00"/>
          <w:lang w:eastAsia="lt-LT"/>
        </w:rPr>
        <w:t xml:space="preserve"> </w:t>
      </w:r>
      <w:r w:rsidR="00036178">
        <w:rPr>
          <w:rFonts w:ascii="TTE2t00" w:hAnsi="TTE2t00" w:cs="TTE2t00"/>
          <w:lang w:eastAsia="lt-LT"/>
        </w:rPr>
        <w:t>į</w:t>
      </w:r>
      <w:r>
        <w:rPr>
          <w:rFonts w:ascii="Times-Roman" w:hAnsi="Times-Roman" w:cs="Times-Roman"/>
          <w:lang w:eastAsia="lt-LT"/>
        </w:rPr>
        <w:t>vyki</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ir</w:t>
      </w:r>
      <w:r w:rsidR="00036178">
        <w:rPr>
          <w:rFonts w:ascii="Times-Roman" w:hAnsi="Times-Roman" w:cs="Times-Roman"/>
          <w:lang w:eastAsia="lt-LT"/>
        </w:rPr>
        <w:t xml:space="preserve"> </w:t>
      </w:r>
      <w:r>
        <w:rPr>
          <w:rFonts w:ascii="Times-Roman" w:hAnsi="Times-Roman" w:cs="Times-Roman"/>
          <w:lang w:eastAsia="lt-LT"/>
        </w:rPr>
        <w:t>ekstremali</w:t>
      </w:r>
      <w:r w:rsidR="00036178">
        <w:rPr>
          <w:rFonts w:ascii="TTE2t00" w:hAnsi="TTE2t00" w:cs="TTE2t00"/>
          <w:lang w:eastAsia="lt-LT"/>
        </w:rPr>
        <w:t>ų</w:t>
      </w:r>
      <w:r>
        <w:rPr>
          <w:rFonts w:ascii="Times-Roman" w:hAnsi="Times-Roman" w:cs="Times-Roman"/>
          <w:lang w:eastAsia="lt-LT"/>
        </w:rPr>
        <w:t>j</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situacij</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metu;</w:t>
      </w:r>
    </w:p>
    <w:p w14:paraId="31DF93C3" w14:textId="77777777" w:rsidR="002051D9" w:rsidRDefault="002051D9" w:rsidP="00ED2BBB">
      <w:pPr>
        <w:autoSpaceDE w:val="0"/>
        <w:autoSpaceDN w:val="0"/>
        <w:adjustRightInd w:val="0"/>
        <w:ind w:firstLine="567"/>
        <w:rPr>
          <w:rFonts w:ascii="Times-Roman" w:hAnsi="Times-Roman" w:cs="Times-Roman"/>
          <w:lang w:eastAsia="lt-LT"/>
        </w:rPr>
      </w:pPr>
      <w:r>
        <w:rPr>
          <w:rFonts w:ascii="Times-Roman" w:hAnsi="Times-Roman" w:cs="Times-Roman"/>
          <w:lang w:eastAsia="lt-LT"/>
        </w:rPr>
        <w:t>- organizuoja gyventoj</w:t>
      </w:r>
      <w:r w:rsidR="00036178">
        <w:rPr>
          <w:rFonts w:ascii="TTE2t00" w:hAnsi="TTE2t00" w:cs="TTE2t00"/>
          <w:lang w:eastAsia="lt-LT"/>
        </w:rPr>
        <w:t>ų</w:t>
      </w:r>
      <w:r>
        <w:rPr>
          <w:rFonts w:ascii="Times-Roman" w:hAnsi="Times-Roman" w:cs="Times-Roman"/>
          <w:lang w:eastAsia="lt-LT"/>
        </w:rPr>
        <w:t>, žuvusi</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ekstremali</w:t>
      </w:r>
      <w:r w:rsidR="00036178">
        <w:rPr>
          <w:rFonts w:ascii="TTE2t00" w:hAnsi="TTE2t00" w:cs="TTE2t00"/>
          <w:lang w:eastAsia="lt-LT"/>
        </w:rPr>
        <w:t>ų</w:t>
      </w:r>
      <w:r>
        <w:rPr>
          <w:rFonts w:ascii="Times-Roman" w:hAnsi="Times-Roman" w:cs="Times-Roman"/>
          <w:lang w:eastAsia="lt-LT"/>
        </w:rPr>
        <w:t>j</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situacij</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metu, laidojim</w:t>
      </w:r>
      <w:r w:rsidR="00036178">
        <w:rPr>
          <w:rFonts w:ascii="TTE2t00" w:hAnsi="TTE2t00" w:cs="TTE2t00"/>
          <w:lang w:eastAsia="lt-LT"/>
        </w:rPr>
        <w:t>ą</w:t>
      </w:r>
      <w:r>
        <w:rPr>
          <w:rFonts w:ascii="Times-Roman" w:hAnsi="Times-Roman" w:cs="Times-Roman"/>
          <w:lang w:eastAsia="lt-LT"/>
        </w:rPr>
        <w:t>;</w:t>
      </w:r>
    </w:p>
    <w:p w14:paraId="693474BB" w14:textId="77777777" w:rsidR="002051D9" w:rsidRDefault="002051D9" w:rsidP="00ED2BBB">
      <w:pPr>
        <w:autoSpaceDE w:val="0"/>
        <w:autoSpaceDN w:val="0"/>
        <w:adjustRightInd w:val="0"/>
        <w:ind w:firstLine="567"/>
        <w:jc w:val="both"/>
        <w:rPr>
          <w:rFonts w:ascii="Times-Roman" w:hAnsi="Times-Roman" w:cs="Times-Roman"/>
          <w:lang w:eastAsia="lt-LT"/>
        </w:rPr>
      </w:pPr>
      <w:r>
        <w:rPr>
          <w:rFonts w:ascii="Times-Roman" w:hAnsi="Times-Roman" w:cs="Times-Roman"/>
          <w:lang w:eastAsia="lt-LT"/>
        </w:rPr>
        <w:t xml:space="preserve">- atsižvelgdamas </w:t>
      </w:r>
      <w:r w:rsidR="00036178">
        <w:rPr>
          <w:rFonts w:ascii="TTE2t00" w:hAnsi="TTE2t00" w:cs="TTE2t00"/>
          <w:lang w:eastAsia="lt-LT"/>
        </w:rPr>
        <w:t>į</w:t>
      </w:r>
      <w:r>
        <w:rPr>
          <w:rFonts w:ascii="TTE2t00" w:hAnsi="TTE2t00" w:cs="TTE2t00"/>
          <w:lang w:eastAsia="lt-LT"/>
        </w:rPr>
        <w:t xml:space="preserve"> </w:t>
      </w:r>
      <w:r>
        <w:rPr>
          <w:rFonts w:ascii="Times-Roman" w:hAnsi="Times-Roman" w:cs="Times-Roman"/>
          <w:lang w:eastAsia="lt-LT"/>
        </w:rPr>
        <w:t>ekstremaliosios situacijos sukelt</w:t>
      </w:r>
      <w:r w:rsidR="00036178">
        <w:rPr>
          <w:rFonts w:ascii="TTE2t00" w:hAnsi="TTE2t00" w:cs="TTE2t00"/>
          <w:lang w:eastAsia="lt-LT"/>
        </w:rPr>
        <w:t>ą</w:t>
      </w:r>
      <w:r>
        <w:rPr>
          <w:rFonts w:ascii="TTE2t00" w:hAnsi="TTE2t00" w:cs="TTE2t00"/>
          <w:lang w:eastAsia="lt-LT"/>
        </w:rPr>
        <w:t xml:space="preserve"> </w:t>
      </w:r>
      <w:r>
        <w:rPr>
          <w:rFonts w:ascii="Times-Roman" w:hAnsi="Times-Roman" w:cs="Times-Roman"/>
          <w:lang w:eastAsia="lt-LT"/>
        </w:rPr>
        <w:t>pavoj</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gyventoj</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gyvybei ar</w:t>
      </w:r>
      <w:r w:rsidR="00036178">
        <w:rPr>
          <w:rFonts w:ascii="Times-Roman" w:hAnsi="Times-Roman" w:cs="Times-Roman"/>
          <w:lang w:eastAsia="lt-LT"/>
        </w:rPr>
        <w:t xml:space="preserve"> </w:t>
      </w:r>
      <w:r>
        <w:rPr>
          <w:rFonts w:ascii="Times-Roman" w:hAnsi="Times-Roman" w:cs="Times-Roman"/>
          <w:lang w:eastAsia="lt-LT"/>
        </w:rPr>
        <w:t>sveikatai, Vyriausyb</w:t>
      </w:r>
      <w:r w:rsidR="00036178">
        <w:rPr>
          <w:rFonts w:ascii="Times-Roman" w:hAnsi="Times-Roman" w:cs="Times-Roman"/>
          <w:lang w:eastAsia="lt-LT"/>
        </w:rPr>
        <w:t>ė</w:t>
      </w:r>
      <w:r>
        <w:rPr>
          <w:rFonts w:ascii="Times-Roman" w:hAnsi="Times-Roman" w:cs="Times-Roman"/>
          <w:lang w:eastAsia="lt-LT"/>
        </w:rPr>
        <w:t>s nustatyta tvarka priima sprendimus d</w:t>
      </w:r>
      <w:r w:rsidR="00036178">
        <w:rPr>
          <w:rFonts w:ascii="Times-Roman" w:hAnsi="Times-Roman" w:cs="Times-Roman"/>
          <w:lang w:eastAsia="lt-LT"/>
        </w:rPr>
        <w:t>ė</w:t>
      </w:r>
      <w:r>
        <w:rPr>
          <w:rFonts w:ascii="Times-Roman" w:hAnsi="Times-Roman" w:cs="Times-Roman"/>
          <w:lang w:eastAsia="lt-LT"/>
        </w:rPr>
        <w:t>l gyventoj</w:t>
      </w:r>
      <w:r w:rsidR="00036178">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evakavimo;</w:t>
      </w:r>
    </w:p>
    <w:p w14:paraId="1C6F226C" w14:textId="77777777" w:rsidR="002051D9" w:rsidRDefault="002051D9" w:rsidP="00ED2BBB">
      <w:pPr>
        <w:autoSpaceDE w:val="0"/>
        <w:autoSpaceDN w:val="0"/>
        <w:adjustRightInd w:val="0"/>
        <w:ind w:firstLine="567"/>
        <w:rPr>
          <w:rFonts w:ascii="Times-Roman" w:hAnsi="Times-Roman" w:cs="Times-Roman"/>
          <w:lang w:eastAsia="lt-LT"/>
        </w:rPr>
      </w:pPr>
      <w:r>
        <w:rPr>
          <w:rFonts w:ascii="Times-Roman" w:hAnsi="Times-Roman" w:cs="Times-Roman"/>
          <w:lang w:eastAsia="lt-LT"/>
        </w:rPr>
        <w:t>- teikia pasi</w:t>
      </w:r>
      <w:r w:rsidR="002150B1">
        <w:rPr>
          <w:rFonts w:ascii="TTE2t00" w:hAnsi="TTE2t00" w:cs="TTE2t00"/>
          <w:lang w:eastAsia="lt-LT"/>
        </w:rPr>
        <w:t>ū</w:t>
      </w:r>
      <w:r>
        <w:rPr>
          <w:rFonts w:ascii="Times-Roman" w:hAnsi="Times-Roman" w:cs="Times-Roman"/>
          <w:lang w:eastAsia="lt-LT"/>
        </w:rPr>
        <w:t>lymus d</w:t>
      </w:r>
      <w:r w:rsidR="002150B1">
        <w:rPr>
          <w:rFonts w:ascii="TTE2t00" w:hAnsi="TTE2t00" w:cs="TTE2t00"/>
          <w:lang w:eastAsia="lt-LT"/>
        </w:rPr>
        <w:t>ė</w:t>
      </w:r>
      <w:r>
        <w:rPr>
          <w:rFonts w:ascii="Times-Roman" w:hAnsi="Times-Roman" w:cs="Times-Roman"/>
          <w:lang w:eastAsia="lt-LT"/>
        </w:rPr>
        <w:t>l kompensavimo už patirtus nuostolius;</w:t>
      </w:r>
    </w:p>
    <w:p w14:paraId="6E883FB4" w14:textId="77777777" w:rsidR="002150B1" w:rsidRDefault="002051D9" w:rsidP="00ED2BBB">
      <w:pPr>
        <w:pStyle w:val="Pagrindinistekstas"/>
        <w:spacing w:after="0"/>
        <w:ind w:firstLine="567"/>
        <w:jc w:val="both"/>
        <w:rPr>
          <w:rFonts w:ascii="Times-Roman" w:hAnsi="Times-Roman" w:cs="Times-Roman"/>
          <w:lang w:eastAsia="lt-LT"/>
        </w:rPr>
      </w:pPr>
      <w:r>
        <w:rPr>
          <w:rFonts w:ascii="Times-Roman" w:hAnsi="Times-Roman" w:cs="Times-Roman"/>
          <w:lang w:eastAsia="lt-LT"/>
        </w:rPr>
        <w:t>- skelbia ir atšaukia civilin</w:t>
      </w:r>
      <w:r w:rsidR="002150B1">
        <w:rPr>
          <w:rFonts w:ascii="TTE2t00" w:hAnsi="TTE2t00" w:cs="TTE2t00"/>
          <w:lang w:eastAsia="lt-LT"/>
        </w:rPr>
        <w:t>ė</w:t>
      </w:r>
      <w:r>
        <w:rPr>
          <w:rFonts w:ascii="Times-Roman" w:hAnsi="Times-Roman" w:cs="Times-Roman"/>
          <w:lang w:eastAsia="lt-LT"/>
        </w:rPr>
        <w:t>s saugos sistemos parengties lygius.</w:t>
      </w:r>
      <w:r w:rsidR="002150B1">
        <w:rPr>
          <w:rFonts w:ascii="Times-Roman" w:hAnsi="Times-Roman" w:cs="Times-Roman"/>
          <w:lang w:eastAsia="lt-LT"/>
        </w:rPr>
        <w:t xml:space="preserve"> </w:t>
      </w:r>
    </w:p>
    <w:p w14:paraId="4869218C" w14:textId="3AECF047" w:rsidR="00E7705D" w:rsidRPr="00021BC8" w:rsidRDefault="00C55BEC" w:rsidP="00ED2BBB">
      <w:pPr>
        <w:pStyle w:val="Pagrindinistekstas"/>
        <w:spacing w:after="0"/>
        <w:ind w:firstLine="567"/>
        <w:jc w:val="both"/>
        <w:rPr>
          <w:b/>
        </w:rPr>
      </w:pPr>
      <w:r w:rsidRPr="00C55BEC">
        <w:rPr>
          <w:b/>
        </w:rPr>
        <w:t xml:space="preserve">Vilniaus PGV </w:t>
      </w:r>
      <w:r w:rsidR="004F2C83">
        <w:rPr>
          <w:b/>
        </w:rPr>
        <w:t>Trakų</w:t>
      </w:r>
      <w:r w:rsidRPr="00C55BEC">
        <w:rPr>
          <w:b/>
        </w:rPr>
        <w:t xml:space="preserve"> PGT</w:t>
      </w:r>
      <w:r w:rsidRPr="00021BC8">
        <w:rPr>
          <w:b/>
        </w:rPr>
        <w:t xml:space="preserve"> </w:t>
      </w:r>
      <w:r w:rsidR="00E7705D" w:rsidRPr="00021BC8">
        <w:rPr>
          <w:b/>
        </w:rPr>
        <w:t xml:space="preserve">funkcijos: </w:t>
      </w:r>
    </w:p>
    <w:p w14:paraId="0438E316" w14:textId="77777777" w:rsidR="00E7705D" w:rsidRPr="00021BC8" w:rsidRDefault="00E7705D" w:rsidP="00ED2BBB">
      <w:pPr>
        <w:ind w:firstLine="567"/>
        <w:jc w:val="both"/>
      </w:pPr>
      <w:r w:rsidRPr="00021BC8">
        <w:t>- pagal atsakingos institucijos atskirą prašymą, pateiktą per Bendrąjį pagalbos centrą, talkina turima technika;</w:t>
      </w:r>
    </w:p>
    <w:p w14:paraId="156C73B3" w14:textId="6C9D790A" w:rsidR="00E7705D" w:rsidRDefault="00E7705D" w:rsidP="00ED2BBB">
      <w:pPr>
        <w:tabs>
          <w:tab w:val="left" w:pos="720"/>
        </w:tabs>
        <w:ind w:firstLine="567"/>
      </w:pPr>
      <w:r w:rsidRPr="00021BC8">
        <w:rPr>
          <w:b/>
        </w:rPr>
        <w:t xml:space="preserve">- </w:t>
      </w:r>
      <w:r w:rsidRPr="00021BC8">
        <w:t xml:space="preserve">gauna ir priima informaciją apie įvykį ir perduoda </w:t>
      </w:r>
      <w:r>
        <w:t>visą informaciją PAGD.</w:t>
      </w:r>
    </w:p>
    <w:p w14:paraId="06CEDB24" w14:textId="5DEE663F" w:rsidR="00E7705D" w:rsidRPr="00021BC8" w:rsidRDefault="00C55BEC" w:rsidP="00ED2BBB">
      <w:pPr>
        <w:ind w:firstLine="567"/>
        <w:jc w:val="both"/>
        <w:rPr>
          <w:b/>
        </w:rPr>
      </w:pPr>
      <w:r w:rsidRPr="00C55BEC">
        <w:rPr>
          <w:b/>
        </w:rPr>
        <w:t xml:space="preserve">Vilniaus AVPK </w:t>
      </w:r>
      <w:r w:rsidR="004F2C83">
        <w:rPr>
          <w:b/>
        </w:rPr>
        <w:t>Trak</w:t>
      </w:r>
      <w:r w:rsidRPr="00C55BEC">
        <w:rPr>
          <w:b/>
        </w:rPr>
        <w:t>ų PK</w:t>
      </w:r>
      <w:r w:rsidRPr="00021BC8">
        <w:rPr>
          <w:b/>
        </w:rPr>
        <w:t xml:space="preserve"> </w:t>
      </w:r>
      <w:r w:rsidR="00E7705D" w:rsidRPr="00021BC8">
        <w:rPr>
          <w:b/>
        </w:rPr>
        <w:t>funkcijos:</w:t>
      </w:r>
    </w:p>
    <w:p w14:paraId="48B9B471" w14:textId="77777777" w:rsidR="00E7705D" w:rsidRPr="00021BC8" w:rsidRDefault="00E7705D" w:rsidP="00ED2BBB">
      <w:pPr>
        <w:ind w:firstLine="567"/>
        <w:jc w:val="both"/>
      </w:pPr>
      <w:r w:rsidRPr="00021BC8">
        <w:t>- eismo reguliavimas;</w:t>
      </w:r>
    </w:p>
    <w:p w14:paraId="174C2E04" w14:textId="77777777" w:rsidR="00E7705D" w:rsidRPr="00021BC8" w:rsidRDefault="00E7705D" w:rsidP="00ED2BBB">
      <w:pPr>
        <w:ind w:firstLine="567"/>
        <w:jc w:val="both"/>
      </w:pPr>
      <w:r w:rsidRPr="00021BC8">
        <w:t>- įvykio vietoje be priežiūros paliktų materialinių vertybių apsauga;</w:t>
      </w:r>
    </w:p>
    <w:p w14:paraId="608E168F" w14:textId="77777777" w:rsidR="00E7705D" w:rsidRPr="00021BC8" w:rsidRDefault="00E7705D" w:rsidP="00ED2BBB">
      <w:pPr>
        <w:ind w:firstLine="567"/>
        <w:jc w:val="both"/>
      </w:pPr>
      <w:r w:rsidRPr="00021BC8">
        <w:t>- CSS pajėgų bei kitų tarnybų patekimo į ekstremaliosios situacijos židinio teritoriją kontrolė;</w:t>
      </w:r>
    </w:p>
    <w:p w14:paraId="46045440" w14:textId="77777777" w:rsidR="00E7705D" w:rsidRDefault="00E7705D" w:rsidP="00ED2BBB">
      <w:pPr>
        <w:ind w:firstLine="567"/>
        <w:jc w:val="both"/>
      </w:pPr>
      <w:r>
        <w:t>- viešosios tvarkos palaikymas.</w:t>
      </w:r>
    </w:p>
    <w:p w14:paraId="2F20EF19" w14:textId="77777777" w:rsidR="008E0628" w:rsidRDefault="008E0628" w:rsidP="00ED2BBB">
      <w:pPr>
        <w:ind w:firstLine="567"/>
        <w:jc w:val="center"/>
        <w:rPr>
          <w:b/>
          <w:sz w:val="22"/>
          <w:szCs w:val="22"/>
        </w:rPr>
      </w:pPr>
    </w:p>
    <w:p w14:paraId="465E2AA6" w14:textId="77777777" w:rsidR="00CE50F1" w:rsidRDefault="00CE50F1" w:rsidP="00ED2BBB">
      <w:pPr>
        <w:ind w:firstLine="567"/>
        <w:jc w:val="center"/>
        <w:rPr>
          <w:b/>
          <w:sz w:val="22"/>
          <w:szCs w:val="22"/>
        </w:rPr>
      </w:pPr>
    </w:p>
    <w:p w14:paraId="1D814F60" w14:textId="77777777" w:rsidR="007F5EDF" w:rsidRPr="008833FF" w:rsidRDefault="0036205E" w:rsidP="00ED2BBB">
      <w:pPr>
        <w:ind w:firstLine="567"/>
        <w:rPr>
          <w:b/>
          <w:sz w:val="22"/>
          <w:szCs w:val="22"/>
        </w:rPr>
      </w:pPr>
      <w:r w:rsidRPr="008833FF">
        <w:rPr>
          <w:b/>
          <w:sz w:val="22"/>
          <w:szCs w:val="22"/>
        </w:rPr>
        <w:t>6.3.9. PASTATŲ GRIUVIMAI</w:t>
      </w:r>
    </w:p>
    <w:p w14:paraId="04CEDFAF" w14:textId="77777777" w:rsidR="00850D7F" w:rsidRPr="00683292" w:rsidRDefault="00850D7F" w:rsidP="00ED2BBB">
      <w:pPr>
        <w:ind w:firstLine="567"/>
        <w:jc w:val="center"/>
        <w:rPr>
          <w:b/>
          <w:sz w:val="22"/>
          <w:szCs w:val="22"/>
        </w:rPr>
      </w:pPr>
    </w:p>
    <w:p w14:paraId="0F67ECD5" w14:textId="7A708F5C" w:rsidR="007F5EDF" w:rsidRPr="007F5EDF" w:rsidRDefault="007F5EDF" w:rsidP="00ED2BBB">
      <w:pPr>
        <w:ind w:firstLine="567"/>
        <w:jc w:val="both"/>
      </w:pPr>
      <w:r w:rsidRPr="00021BC8">
        <w:rPr>
          <w:b/>
        </w:rPr>
        <w:t xml:space="preserve">Atsakingoji institucija – </w:t>
      </w:r>
      <w:r w:rsidRPr="007F5EDF">
        <w:t xml:space="preserve">Vilniaus APGV </w:t>
      </w:r>
      <w:r w:rsidR="004F2C83">
        <w:t>Trak</w:t>
      </w:r>
      <w:r w:rsidRPr="007F5EDF">
        <w:t>ų PGT</w:t>
      </w:r>
      <w:r w:rsidRPr="00021BC8">
        <w:t>,</w:t>
      </w:r>
      <w:r w:rsidRPr="00021BC8">
        <w:rPr>
          <w:b/>
        </w:rPr>
        <w:t xml:space="preserve"> remiančiosios institucijos: </w:t>
      </w:r>
      <w:r w:rsidRPr="00021BC8">
        <w:t>savivaldybės administracija,</w:t>
      </w:r>
      <w:r w:rsidRPr="00021BC8">
        <w:rPr>
          <w:b/>
        </w:rPr>
        <w:t xml:space="preserve"> </w:t>
      </w:r>
      <w:r w:rsidRPr="00021BC8">
        <w:t xml:space="preserve">asmens sveikatos priežiūros paslaugas teikiančios įstaigos, </w:t>
      </w:r>
      <w:r w:rsidRPr="007F5EDF">
        <w:t xml:space="preserve">Vilniaus AVPK </w:t>
      </w:r>
      <w:r w:rsidR="004F2C83">
        <w:t>Trak</w:t>
      </w:r>
      <w:r w:rsidRPr="007F5EDF">
        <w:t>ų PK.</w:t>
      </w:r>
    </w:p>
    <w:p w14:paraId="7F88D6C7" w14:textId="3148A7F4" w:rsidR="007F5EDF" w:rsidRPr="007F5EDF" w:rsidRDefault="007F5EDF" w:rsidP="00ED2BBB">
      <w:pPr>
        <w:ind w:firstLine="567"/>
        <w:jc w:val="both"/>
        <w:rPr>
          <w:b/>
        </w:rPr>
      </w:pPr>
      <w:r w:rsidRPr="007F5EDF">
        <w:rPr>
          <w:b/>
        </w:rPr>
        <w:t xml:space="preserve">Vilniaus PGV </w:t>
      </w:r>
      <w:r w:rsidR="004F2C83">
        <w:rPr>
          <w:b/>
        </w:rPr>
        <w:t>Trak</w:t>
      </w:r>
      <w:r w:rsidRPr="007F5EDF">
        <w:rPr>
          <w:b/>
        </w:rPr>
        <w:t>ų PGT</w:t>
      </w:r>
      <w:r>
        <w:rPr>
          <w:b/>
        </w:rPr>
        <w:t xml:space="preserve"> funkcijos</w:t>
      </w:r>
      <w:r w:rsidRPr="007F5EDF">
        <w:rPr>
          <w:b/>
        </w:rPr>
        <w:t>:</w:t>
      </w:r>
    </w:p>
    <w:p w14:paraId="3FA49B23" w14:textId="77777777" w:rsidR="007F5EDF" w:rsidRPr="00021BC8" w:rsidRDefault="007F5EDF" w:rsidP="00ED2BBB">
      <w:pPr>
        <w:ind w:firstLine="567"/>
        <w:jc w:val="both"/>
      </w:pPr>
      <w:r w:rsidRPr="00021BC8">
        <w:t xml:space="preserve">- vykdo gelbėjimo darbų vadovo ir darbų koordinavimo štabo vadovo funkcijas; </w:t>
      </w:r>
    </w:p>
    <w:p w14:paraId="28E05785" w14:textId="77777777" w:rsidR="007F5EDF" w:rsidRPr="00021BC8" w:rsidRDefault="007F5EDF" w:rsidP="00ED2BBB">
      <w:pPr>
        <w:ind w:firstLine="567"/>
        <w:jc w:val="both"/>
      </w:pPr>
      <w:r w:rsidRPr="00021BC8">
        <w:t>-organizuoja ir vadovauja žmonių paieškos gelbėjimo darbams;</w:t>
      </w:r>
    </w:p>
    <w:p w14:paraId="418A5FEF" w14:textId="77777777" w:rsidR="007F5EDF" w:rsidRPr="00021BC8" w:rsidRDefault="007F5EDF" w:rsidP="00ED2BBB">
      <w:pPr>
        <w:ind w:firstLine="567"/>
        <w:jc w:val="both"/>
      </w:pPr>
      <w:r w:rsidRPr="00021BC8">
        <w:t>-suteikia nukentėjusiems pirmąją medicinos pagalbą;</w:t>
      </w:r>
    </w:p>
    <w:p w14:paraId="748F2CC3" w14:textId="77777777" w:rsidR="007F5EDF" w:rsidRDefault="007F5EDF" w:rsidP="00ED2BBB">
      <w:pPr>
        <w:shd w:val="clear" w:color="auto" w:fill="FFFFFF"/>
        <w:ind w:firstLine="567"/>
        <w:jc w:val="both"/>
      </w:pPr>
      <w:r w:rsidRPr="00021BC8">
        <w:t>- gauna ir priima informaciją apie įvy</w:t>
      </w:r>
      <w:r>
        <w:t>kį ir perduoda ją PAGD prie VRM;</w:t>
      </w:r>
    </w:p>
    <w:p w14:paraId="33B525FC" w14:textId="77777777" w:rsidR="007F5EDF" w:rsidRPr="00021BC8" w:rsidRDefault="007F5EDF" w:rsidP="00ED2BBB">
      <w:pPr>
        <w:shd w:val="clear" w:color="auto" w:fill="FFFFFF"/>
        <w:ind w:firstLine="567"/>
        <w:jc w:val="both"/>
      </w:pPr>
      <w:r>
        <w:t>- vykdo žmonių, darbuotojų gelbėjimą, išvedimą (evakavimą) ir turto gelbėjimą, gesina kilusius gaisrus bei atlieka kitus gelbėjimo darbus.</w:t>
      </w:r>
    </w:p>
    <w:p w14:paraId="6C35ED3A" w14:textId="77777777" w:rsidR="007F5EDF" w:rsidRPr="00021BC8" w:rsidRDefault="007F5EDF" w:rsidP="00ED2BBB">
      <w:pPr>
        <w:ind w:firstLine="567"/>
        <w:rPr>
          <w:b/>
        </w:rPr>
      </w:pPr>
      <w:r w:rsidRPr="00021BC8">
        <w:rPr>
          <w:b/>
        </w:rPr>
        <w:t>Savivaldybės administracijos direktoriaus funkcijos:</w:t>
      </w:r>
    </w:p>
    <w:p w14:paraId="6BDAB7D7" w14:textId="77777777" w:rsidR="007F5EDF" w:rsidRPr="00021BC8" w:rsidRDefault="007F5EDF" w:rsidP="00ED2BBB">
      <w:pPr>
        <w:ind w:firstLine="567"/>
        <w:jc w:val="both"/>
      </w:pPr>
      <w:r w:rsidRPr="00021BC8">
        <w:t xml:space="preserve">- perspėja ir informuoja gyventojus ir CSSS; </w:t>
      </w:r>
    </w:p>
    <w:p w14:paraId="40CB90FE" w14:textId="77777777" w:rsidR="007F5EDF" w:rsidRPr="00021BC8" w:rsidRDefault="007F5EDF" w:rsidP="00ED2BBB">
      <w:pPr>
        <w:ind w:firstLine="567"/>
        <w:jc w:val="both"/>
      </w:pPr>
      <w:r w:rsidRPr="00021BC8">
        <w:t>- organizuoja pagalbos teikimą nukentėjusiesiems;</w:t>
      </w:r>
    </w:p>
    <w:p w14:paraId="5C862AAD" w14:textId="77777777" w:rsidR="007F5EDF" w:rsidRPr="00021BC8" w:rsidRDefault="007F5EDF" w:rsidP="00ED2BBB">
      <w:pPr>
        <w:ind w:firstLine="567"/>
        <w:jc w:val="both"/>
      </w:pPr>
      <w:r w:rsidRPr="00021BC8">
        <w:t xml:space="preserve">- organizuoja nutrauktų komunalinių paslaugų teikimo atnaujinimą; </w:t>
      </w:r>
    </w:p>
    <w:p w14:paraId="222016DA" w14:textId="77777777" w:rsidR="007F5EDF" w:rsidRPr="00021BC8" w:rsidRDefault="007F5EDF" w:rsidP="00ED2BBB">
      <w:pPr>
        <w:ind w:firstLine="567"/>
        <w:jc w:val="both"/>
      </w:pPr>
      <w:r w:rsidRPr="00021BC8">
        <w:t>- organizuoja žuvusiųjų laidojimą;</w:t>
      </w:r>
    </w:p>
    <w:p w14:paraId="4419612B" w14:textId="77777777" w:rsidR="007F5EDF" w:rsidRPr="00021BC8" w:rsidRDefault="007F5EDF" w:rsidP="00ED2BBB">
      <w:pPr>
        <w:ind w:firstLine="567"/>
      </w:pPr>
      <w:r w:rsidRPr="00021BC8">
        <w:t>- skelbia ir atšaukia CSS parengties lygius, savivaldybės lygio ekstremaliąją situaciją.</w:t>
      </w:r>
    </w:p>
    <w:p w14:paraId="5FFE1D5C" w14:textId="77777777" w:rsidR="007F5EDF" w:rsidRPr="00021BC8" w:rsidRDefault="007F5EDF" w:rsidP="00ED2BBB">
      <w:pPr>
        <w:ind w:firstLine="567"/>
        <w:rPr>
          <w:b/>
        </w:rPr>
      </w:pPr>
      <w:r w:rsidRPr="00021BC8">
        <w:rPr>
          <w:b/>
        </w:rPr>
        <w:t>Greitosios medicinos pagalbos pajėgų funkcijos:</w:t>
      </w:r>
    </w:p>
    <w:p w14:paraId="32B93720" w14:textId="77777777" w:rsidR="007F5EDF" w:rsidRPr="00021BC8" w:rsidRDefault="007F5EDF" w:rsidP="00ED2BBB">
      <w:pPr>
        <w:ind w:firstLine="567"/>
        <w:jc w:val="both"/>
      </w:pPr>
      <w:r w:rsidRPr="00021BC8">
        <w:t xml:space="preserve">- </w:t>
      </w:r>
      <w:r>
        <w:t xml:space="preserve">suteikia </w:t>
      </w:r>
      <w:r w:rsidRPr="00021BC8">
        <w:t>pirmą</w:t>
      </w:r>
      <w:r>
        <w:t>jį</w:t>
      </w:r>
      <w:r w:rsidRPr="00021BC8">
        <w:t xml:space="preserve"> medicinos pagalb</w:t>
      </w:r>
      <w:r>
        <w:t>ą</w:t>
      </w:r>
      <w:r w:rsidRPr="00021BC8">
        <w:t xml:space="preserve"> nukentėjusiems įvykio vietoje;</w:t>
      </w:r>
    </w:p>
    <w:p w14:paraId="0684A543" w14:textId="77777777" w:rsidR="007F5EDF" w:rsidRPr="00021BC8" w:rsidRDefault="007F5EDF" w:rsidP="00ED2BBB">
      <w:pPr>
        <w:ind w:firstLine="567"/>
        <w:jc w:val="both"/>
      </w:pPr>
      <w:r w:rsidRPr="00021BC8">
        <w:t xml:space="preserve">- </w:t>
      </w:r>
      <w:r>
        <w:t xml:space="preserve">pristato </w:t>
      </w:r>
      <w:r w:rsidRPr="00021BC8">
        <w:t>nukentėjusi</w:t>
      </w:r>
      <w:r>
        <w:t>us</w:t>
      </w:r>
      <w:r w:rsidRPr="00021BC8">
        <w:t xml:space="preserve"> į ligoninę;</w:t>
      </w:r>
    </w:p>
    <w:p w14:paraId="29C4BEA1" w14:textId="77777777" w:rsidR="007F5EDF" w:rsidRPr="00021BC8" w:rsidRDefault="007F5EDF" w:rsidP="00ED2BBB">
      <w:pPr>
        <w:ind w:firstLine="567"/>
        <w:jc w:val="both"/>
      </w:pPr>
      <w:r w:rsidRPr="00021BC8">
        <w:lastRenderedPageBreak/>
        <w:t xml:space="preserve">- </w:t>
      </w:r>
      <w:r>
        <w:t xml:space="preserve">informuoja </w:t>
      </w:r>
      <w:r w:rsidRPr="00021BC8">
        <w:t>artimiausi</w:t>
      </w:r>
      <w:r>
        <w:t xml:space="preserve">as </w:t>
      </w:r>
      <w:r w:rsidRPr="00021BC8">
        <w:t>asmens sveikatos priežiūros įstaig</w:t>
      </w:r>
      <w:r>
        <w:t>as</w:t>
      </w:r>
      <w:r w:rsidRPr="00021BC8">
        <w:t xml:space="preserve"> apie nukentėjusiuosius.</w:t>
      </w:r>
    </w:p>
    <w:p w14:paraId="3D4A62E7" w14:textId="0AA8104C" w:rsidR="007F5EDF" w:rsidRPr="00021BC8" w:rsidRDefault="007F5EDF" w:rsidP="00ED2BBB">
      <w:pPr>
        <w:ind w:firstLine="567"/>
        <w:jc w:val="both"/>
        <w:rPr>
          <w:b/>
        </w:rPr>
      </w:pPr>
      <w:r w:rsidRPr="007F5EDF">
        <w:rPr>
          <w:b/>
        </w:rPr>
        <w:t xml:space="preserve">Vilniaus AVPK </w:t>
      </w:r>
      <w:r w:rsidR="004F2C83">
        <w:rPr>
          <w:b/>
        </w:rPr>
        <w:t>Trakų</w:t>
      </w:r>
      <w:r w:rsidRPr="007F5EDF">
        <w:rPr>
          <w:b/>
        </w:rPr>
        <w:t xml:space="preserve"> PK</w:t>
      </w:r>
      <w:r w:rsidRPr="00021BC8">
        <w:rPr>
          <w:b/>
        </w:rPr>
        <w:t xml:space="preserve"> funkcijos:</w:t>
      </w:r>
    </w:p>
    <w:p w14:paraId="69C10877" w14:textId="77777777" w:rsidR="007F5EDF" w:rsidRPr="00021BC8" w:rsidRDefault="007F5EDF" w:rsidP="00ED2BBB">
      <w:pPr>
        <w:ind w:firstLine="567"/>
        <w:jc w:val="both"/>
      </w:pPr>
      <w:r w:rsidRPr="00021BC8">
        <w:t xml:space="preserve">- </w:t>
      </w:r>
      <w:r>
        <w:t>reguliuoja eismą</w:t>
      </w:r>
      <w:r w:rsidRPr="00021BC8">
        <w:t>;</w:t>
      </w:r>
    </w:p>
    <w:p w14:paraId="2D6EA130" w14:textId="77777777" w:rsidR="007F5EDF" w:rsidRPr="00021BC8" w:rsidRDefault="007F5EDF" w:rsidP="00ED2BBB">
      <w:pPr>
        <w:ind w:firstLine="567"/>
        <w:jc w:val="both"/>
      </w:pPr>
      <w:r w:rsidRPr="00021BC8">
        <w:t xml:space="preserve">- </w:t>
      </w:r>
      <w:r>
        <w:t xml:space="preserve">apsaugo </w:t>
      </w:r>
      <w:r w:rsidRPr="00021BC8">
        <w:t>įvykio vietoje be priežiūros palikt</w:t>
      </w:r>
      <w:r>
        <w:t>as</w:t>
      </w:r>
      <w:r w:rsidRPr="00021BC8">
        <w:t xml:space="preserve"> materialin</w:t>
      </w:r>
      <w:r>
        <w:t>es</w:t>
      </w:r>
      <w:r w:rsidRPr="00021BC8">
        <w:t xml:space="preserve"> vertyb</w:t>
      </w:r>
      <w:r>
        <w:t>es</w:t>
      </w:r>
      <w:r w:rsidRPr="00021BC8">
        <w:t>;</w:t>
      </w:r>
    </w:p>
    <w:p w14:paraId="082A6DC1" w14:textId="77777777" w:rsidR="007F5EDF" w:rsidRPr="00021BC8" w:rsidRDefault="007F5EDF" w:rsidP="00ED2BBB">
      <w:pPr>
        <w:ind w:firstLine="567"/>
        <w:jc w:val="both"/>
      </w:pPr>
      <w:r>
        <w:t xml:space="preserve">- kontroliuoja </w:t>
      </w:r>
      <w:r w:rsidRPr="00021BC8">
        <w:t>CSS pajėgų bei kitų tarnybų patekim</w:t>
      </w:r>
      <w:r>
        <w:t>ą</w:t>
      </w:r>
      <w:r w:rsidRPr="00021BC8">
        <w:t xml:space="preserve"> į ekstremaliosios situacijos židinio teritoriją;</w:t>
      </w:r>
    </w:p>
    <w:p w14:paraId="5EC14B3F" w14:textId="4B6016FA" w:rsidR="007F5EDF" w:rsidRPr="00021BC8" w:rsidRDefault="007F5EDF" w:rsidP="00ED2BBB">
      <w:pPr>
        <w:ind w:firstLine="567"/>
        <w:jc w:val="both"/>
      </w:pPr>
      <w:r w:rsidRPr="00021BC8">
        <w:t xml:space="preserve">- kartu su </w:t>
      </w:r>
      <w:r w:rsidRPr="001D58C6">
        <w:t xml:space="preserve">Vilniaus PGV </w:t>
      </w:r>
      <w:r w:rsidR="006D0041" w:rsidRPr="001D58C6">
        <w:t>Trakų</w:t>
      </w:r>
      <w:r w:rsidRPr="001D58C6">
        <w:t xml:space="preserve"> PGT</w:t>
      </w:r>
      <w:r>
        <w:t xml:space="preserve"> vykdo </w:t>
      </w:r>
      <w:r w:rsidRPr="00021BC8">
        <w:t>skub</w:t>
      </w:r>
      <w:r>
        <w:t>u</w:t>
      </w:r>
      <w:r w:rsidRPr="00021BC8">
        <w:t xml:space="preserve"> žmonių iškeldinim</w:t>
      </w:r>
      <w:r>
        <w:t>ą</w:t>
      </w:r>
      <w:r w:rsidRPr="00021BC8">
        <w:t xml:space="preserve"> iš ekstremalaus įvykio židinio;</w:t>
      </w:r>
    </w:p>
    <w:p w14:paraId="38708A53" w14:textId="77777777" w:rsidR="007F5EDF" w:rsidRPr="00021BC8" w:rsidRDefault="007F5EDF" w:rsidP="00ED2BBB">
      <w:pPr>
        <w:ind w:firstLine="567"/>
        <w:jc w:val="both"/>
      </w:pPr>
      <w:r w:rsidRPr="00021BC8">
        <w:t xml:space="preserve">- </w:t>
      </w:r>
      <w:r>
        <w:t xml:space="preserve">palaiko </w:t>
      </w:r>
      <w:r w:rsidRPr="00021BC8">
        <w:t>vieš</w:t>
      </w:r>
      <w:r>
        <w:t>ąją</w:t>
      </w:r>
      <w:r w:rsidRPr="00021BC8">
        <w:t xml:space="preserve"> tvark</w:t>
      </w:r>
      <w:r>
        <w:t>ą</w:t>
      </w:r>
      <w:r w:rsidRPr="00021BC8">
        <w:t>;</w:t>
      </w:r>
    </w:p>
    <w:p w14:paraId="50777535" w14:textId="77777777" w:rsidR="007F5EDF" w:rsidRPr="00021BC8" w:rsidRDefault="007F5EDF" w:rsidP="00ED2BBB">
      <w:pPr>
        <w:ind w:firstLine="567"/>
        <w:jc w:val="both"/>
      </w:pPr>
      <w:r w:rsidRPr="00021BC8">
        <w:t>- sistemin</w:t>
      </w:r>
      <w:r>
        <w:t>ą</w:t>
      </w:r>
      <w:r w:rsidRPr="00021BC8">
        <w:t xml:space="preserve"> informacij</w:t>
      </w:r>
      <w:r>
        <w:t>ą</w:t>
      </w:r>
      <w:r w:rsidRPr="00021BC8">
        <w:t xml:space="preserve"> apie aukas;</w:t>
      </w:r>
    </w:p>
    <w:p w14:paraId="11D8510B" w14:textId="77777777" w:rsidR="007F5EDF" w:rsidRPr="00021BC8" w:rsidRDefault="007F5EDF" w:rsidP="00ED2BBB">
      <w:pPr>
        <w:ind w:firstLine="567"/>
        <w:jc w:val="both"/>
      </w:pPr>
      <w:r w:rsidRPr="00021BC8">
        <w:t xml:space="preserve">- </w:t>
      </w:r>
      <w:r>
        <w:t xml:space="preserve">identifikuoja </w:t>
      </w:r>
      <w:r w:rsidRPr="00021BC8">
        <w:t>žuvusi</w:t>
      </w:r>
      <w:r>
        <w:t>us</w:t>
      </w:r>
      <w:r w:rsidRPr="00021BC8">
        <w:t xml:space="preserve"> bei </w:t>
      </w:r>
      <w:r>
        <w:t xml:space="preserve">organizuoja </w:t>
      </w:r>
      <w:r w:rsidRPr="00021BC8">
        <w:t>jų išgabenim</w:t>
      </w:r>
      <w:r>
        <w:t>ą</w:t>
      </w:r>
      <w:r w:rsidRPr="00021BC8">
        <w:t xml:space="preserve"> iš įvykio vietos.</w:t>
      </w:r>
    </w:p>
    <w:p w14:paraId="32A9BDDB" w14:textId="77777777" w:rsidR="00237104" w:rsidRDefault="00237104" w:rsidP="00ED2BBB">
      <w:pPr>
        <w:ind w:firstLine="567"/>
        <w:jc w:val="center"/>
        <w:rPr>
          <w:b/>
        </w:rPr>
      </w:pPr>
    </w:p>
    <w:p w14:paraId="34E55081" w14:textId="77777777" w:rsidR="00E7705D" w:rsidRPr="008833FF" w:rsidRDefault="0036205E" w:rsidP="00ED2BBB">
      <w:pPr>
        <w:ind w:firstLine="567"/>
        <w:rPr>
          <w:b/>
          <w:sz w:val="22"/>
          <w:szCs w:val="22"/>
        </w:rPr>
      </w:pPr>
      <w:r w:rsidRPr="008833FF">
        <w:rPr>
          <w:b/>
          <w:sz w:val="22"/>
          <w:szCs w:val="22"/>
        </w:rPr>
        <w:t>6.3.10. LABAI AUKŠTAS VANDENS LYGIS</w:t>
      </w:r>
    </w:p>
    <w:p w14:paraId="5C4E2573" w14:textId="77777777" w:rsidR="008E0628" w:rsidRPr="00683292" w:rsidRDefault="008E0628" w:rsidP="00ED2BBB">
      <w:pPr>
        <w:ind w:firstLine="567"/>
        <w:jc w:val="center"/>
        <w:rPr>
          <w:b/>
          <w:sz w:val="22"/>
          <w:szCs w:val="22"/>
        </w:rPr>
      </w:pPr>
    </w:p>
    <w:p w14:paraId="3CFF9CA5" w14:textId="405E5EC5" w:rsidR="00237104" w:rsidRPr="00021BC8" w:rsidRDefault="00237104" w:rsidP="00ED2BBB">
      <w:pPr>
        <w:ind w:firstLine="567"/>
        <w:jc w:val="both"/>
      </w:pPr>
      <w:r w:rsidRPr="00021BC8">
        <w:rPr>
          <w:b/>
        </w:rPr>
        <w:t>Atsakingo</w:t>
      </w:r>
      <w:r>
        <w:rPr>
          <w:b/>
        </w:rPr>
        <w:t>ji</w:t>
      </w:r>
      <w:r w:rsidRPr="00021BC8">
        <w:rPr>
          <w:b/>
        </w:rPr>
        <w:t xml:space="preserve"> institucij</w:t>
      </w:r>
      <w:r>
        <w:rPr>
          <w:b/>
        </w:rPr>
        <w:t>a</w:t>
      </w:r>
      <w:r w:rsidRPr="00021BC8">
        <w:rPr>
          <w:b/>
        </w:rPr>
        <w:t xml:space="preserve"> </w:t>
      </w:r>
      <w:r w:rsidRPr="003B0D37">
        <w:t xml:space="preserve">– </w:t>
      </w:r>
      <w:r>
        <w:t>Vilniaus PGV</w:t>
      </w:r>
      <w:r w:rsidRPr="00675E4F">
        <w:t xml:space="preserve"> </w:t>
      </w:r>
      <w:r w:rsidR="004F2C83">
        <w:t>Trak</w:t>
      </w:r>
      <w:r w:rsidRPr="00675E4F">
        <w:t>ų PGT</w:t>
      </w:r>
      <w:r w:rsidRPr="00021BC8">
        <w:t>,</w:t>
      </w:r>
      <w:r w:rsidRPr="00021BC8">
        <w:rPr>
          <w:b/>
        </w:rPr>
        <w:t xml:space="preserve"> remiančiosios institucijos – </w:t>
      </w:r>
      <w:r w:rsidRPr="00021BC8">
        <w:t xml:space="preserve">savivaldybės administracija, </w:t>
      </w:r>
      <w:r w:rsidRPr="00237104">
        <w:t xml:space="preserve">Vilniaus AVPK </w:t>
      </w:r>
      <w:r w:rsidR="002F38DB">
        <w:t>Trak</w:t>
      </w:r>
      <w:r w:rsidRPr="00237104">
        <w:t>ų PK</w:t>
      </w:r>
      <w:r w:rsidRPr="00021BC8">
        <w:t xml:space="preserve">, </w:t>
      </w:r>
      <w:r w:rsidR="00456B38" w:rsidRPr="00A73E91">
        <w:t>NVSC Vilniaus departamentas</w:t>
      </w:r>
      <w:r w:rsidR="00456B38">
        <w:t>,</w:t>
      </w:r>
      <w:r>
        <w:t xml:space="preserve"> </w:t>
      </w:r>
      <w:r w:rsidR="001D58C6">
        <w:t>Trakų AAI</w:t>
      </w:r>
      <w:r w:rsidR="00E76D45">
        <w:t>,</w:t>
      </w:r>
      <w:r w:rsidR="00E76D45">
        <w:rPr>
          <w:b/>
        </w:rPr>
        <w:t xml:space="preserve"> </w:t>
      </w:r>
      <w:r w:rsidRPr="00021BC8">
        <w:t>asmens sveikatos priežiūros paslaugas teikiančios įstaigos.</w:t>
      </w:r>
    </w:p>
    <w:p w14:paraId="0B9780C9" w14:textId="7F667F42" w:rsidR="00237104" w:rsidRPr="007F5EDF" w:rsidRDefault="00237104" w:rsidP="00ED2BBB">
      <w:pPr>
        <w:ind w:firstLine="567"/>
        <w:rPr>
          <w:b/>
        </w:rPr>
      </w:pPr>
      <w:r w:rsidRPr="007F5EDF">
        <w:rPr>
          <w:b/>
        </w:rPr>
        <w:t xml:space="preserve">Vilniaus PGV </w:t>
      </w:r>
      <w:r w:rsidR="002F38DB">
        <w:rPr>
          <w:b/>
        </w:rPr>
        <w:t>Trak</w:t>
      </w:r>
      <w:r w:rsidRPr="007F5EDF">
        <w:rPr>
          <w:b/>
        </w:rPr>
        <w:t>ų PGT</w:t>
      </w:r>
      <w:r>
        <w:rPr>
          <w:b/>
        </w:rPr>
        <w:t xml:space="preserve"> funkcijos</w:t>
      </w:r>
      <w:r w:rsidRPr="007F5EDF">
        <w:rPr>
          <w:b/>
        </w:rPr>
        <w:t>:</w:t>
      </w:r>
    </w:p>
    <w:p w14:paraId="4E34684D" w14:textId="77777777" w:rsidR="00237104" w:rsidRPr="00021BC8" w:rsidRDefault="00237104" w:rsidP="00ED2BBB">
      <w:pPr>
        <w:ind w:firstLine="567"/>
        <w:jc w:val="both"/>
      </w:pPr>
      <w:r w:rsidRPr="00021BC8">
        <w:t xml:space="preserve">- vykdo gelbėjimo darbų vadovo ir darbų koordinavimo štabo vadovo funkcijas; </w:t>
      </w:r>
    </w:p>
    <w:p w14:paraId="4B921E2D" w14:textId="77777777" w:rsidR="00237104" w:rsidRDefault="00237104" w:rsidP="00ED2BBB">
      <w:pPr>
        <w:ind w:firstLine="567"/>
        <w:jc w:val="both"/>
      </w:pPr>
      <w:r w:rsidRPr="00021BC8">
        <w:t>-</w:t>
      </w:r>
      <w:r>
        <w:t xml:space="preserve"> vykdo žmonių perspėjimą ir gelbėjimą, teikia pagalbą;</w:t>
      </w:r>
    </w:p>
    <w:p w14:paraId="3F9C73C6" w14:textId="77777777" w:rsidR="00237104" w:rsidRPr="005B517D" w:rsidRDefault="00237104" w:rsidP="00ED2BBB">
      <w:pPr>
        <w:tabs>
          <w:tab w:val="left" w:pos="1100"/>
        </w:tabs>
        <w:autoSpaceDE w:val="0"/>
        <w:autoSpaceDN w:val="0"/>
        <w:adjustRightInd w:val="0"/>
        <w:ind w:firstLine="567"/>
        <w:jc w:val="both"/>
      </w:pPr>
      <w:r>
        <w:t xml:space="preserve">- </w:t>
      </w:r>
      <w:r w:rsidRPr="005B517D">
        <w:t>organizuoja skęstančiųjų ir nespėjusių evakuotis iš užtvindytos teritorijos gyventojų paiešką ir gelbėjimą, teikia jiems pirmąją pagalbą, organizuoja kitus gelbėjimo darbus;</w:t>
      </w:r>
    </w:p>
    <w:p w14:paraId="70123B15" w14:textId="77777777" w:rsidR="00237104" w:rsidRDefault="00237104" w:rsidP="00ED2BBB">
      <w:pPr>
        <w:shd w:val="clear" w:color="auto" w:fill="FFFFFF"/>
        <w:ind w:firstLine="567"/>
        <w:jc w:val="both"/>
      </w:pPr>
      <w:r w:rsidRPr="00021BC8">
        <w:t>- gauna ir priima informaciją apie įvy</w:t>
      </w:r>
      <w:r>
        <w:t>kį ir perduoda ją PAGD prie VRM;</w:t>
      </w:r>
    </w:p>
    <w:p w14:paraId="067191C3" w14:textId="77777777" w:rsidR="00237104" w:rsidRDefault="00237104" w:rsidP="00ED2BBB">
      <w:pPr>
        <w:shd w:val="clear" w:color="auto" w:fill="FFFFFF"/>
        <w:ind w:firstLine="567"/>
        <w:jc w:val="both"/>
      </w:pPr>
      <w:r>
        <w:t xml:space="preserve">- </w:t>
      </w:r>
      <w:r w:rsidR="004977F6" w:rsidRPr="005B517D">
        <w:t xml:space="preserve">pagal kompetenciją dalyvauja padarinių </w:t>
      </w:r>
      <w:r w:rsidR="004977F6">
        <w:t>šalinimo darbuose</w:t>
      </w:r>
      <w:r>
        <w:t>.</w:t>
      </w:r>
    </w:p>
    <w:p w14:paraId="4A8D7356" w14:textId="77777777" w:rsidR="004977F6" w:rsidRPr="00021BC8" w:rsidRDefault="004977F6" w:rsidP="00ED2BBB">
      <w:pPr>
        <w:ind w:firstLine="567"/>
        <w:rPr>
          <w:b/>
        </w:rPr>
      </w:pPr>
      <w:r w:rsidRPr="00021BC8">
        <w:rPr>
          <w:b/>
        </w:rPr>
        <w:t>Savivaldybės administracijos direktoriaus funkcijos:</w:t>
      </w:r>
    </w:p>
    <w:p w14:paraId="2F8E873B" w14:textId="77777777" w:rsidR="004977F6" w:rsidRPr="00036178" w:rsidRDefault="004977F6" w:rsidP="00ED2BBB">
      <w:pPr>
        <w:numPr>
          <w:ilvl w:val="0"/>
          <w:numId w:val="1"/>
        </w:numPr>
        <w:tabs>
          <w:tab w:val="left" w:pos="709"/>
        </w:tabs>
        <w:autoSpaceDE w:val="0"/>
        <w:autoSpaceDN w:val="0"/>
        <w:adjustRightInd w:val="0"/>
        <w:ind w:left="0" w:firstLine="567"/>
        <w:jc w:val="both"/>
        <w:rPr>
          <w:rFonts w:ascii="Times-Roman" w:hAnsi="Times-Roman" w:cs="Times-Roman"/>
          <w:lang w:eastAsia="lt-LT"/>
        </w:rPr>
      </w:pPr>
      <w:r w:rsidRPr="00036178">
        <w:rPr>
          <w:rFonts w:ascii="Times-Roman" w:hAnsi="Times-Roman" w:cs="Times-Roman"/>
          <w:lang w:eastAsia="lt-LT"/>
        </w:rPr>
        <w:t>perspėja ir informuoja gyventojus, valstybės ir savivaldybių</w:t>
      </w:r>
      <w:r w:rsidRPr="00036178">
        <w:rPr>
          <w:rFonts w:ascii="TTE2t00" w:hAnsi="TTE2t00" w:cs="TTE2t00"/>
          <w:lang w:eastAsia="lt-LT"/>
        </w:rPr>
        <w:t xml:space="preserve"> </w:t>
      </w:r>
      <w:r w:rsidRPr="00036178">
        <w:rPr>
          <w:rFonts w:ascii="Times-Roman" w:hAnsi="Times-Roman" w:cs="Times-Roman"/>
          <w:lang w:eastAsia="lt-LT"/>
        </w:rPr>
        <w:t xml:space="preserve">institucijas ir </w:t>
      </w:r>
      <w:r w:rsidRPr="00036178">
        <w:rPr>
          <w:rFonts w:ascii="TTE2t00" w:hAnsi="TTE2t00" w:cs="TTE2t00"/>
          <w:lang w:eastAsia="lt-LT"/>
        </w:rPr>
        <w:t>į</w:t>
      </w:r>
      <w:r w:rsidRPr="00036178">
        <w:rPr>
          <w:rFonts w:ascii="Times-Roman" w:hAnsi="Times-Roman" w:cs="Times-Roman"/>
          <w:lang w:eastAsia="lt-LT"/>
        </w:rPr>
        <w:t xml:space="preserve">staigas, kitas </w:t>
      </w:r>
      <w:r w:rsidRPr="00036178">
        <w:rPr>
          <w:rFonts w:ascii="TTE2t00" w:hAnsi="TTE2t00" w:cs="TTE2t00"/>
          <w:lang w:eastAsia="lt-LT"/>
        </w:rPr>
        <w:t>į</w:t>
      </w:r>
      <w:r w:rsidRPr="00036178">
        <w:rPr>
          <w:rFonts w:ascii="Times-Roman" w:hAnsi="Times-Roman" w:cs="Times-Roman"/>
          <w:lang w:eastAsia="lt-LT"/>
        </w:rPr>
        <w:t xml:space="preserve">staigas ir </w:t>
      </w:r>
      <w:r w:rsidRPr="00036178">
        <w:rPr>
          <w:rFonts w:ascii="TTE2t00" w:hAnsi="TTE2t00" w:cs="TTE2t00"/>
          <w:lang w:eastAsia="lt-LT"/>
        </w:rPr>
        <w:t>ū</w:t>
      </w:r>
      <w:r w:rsidRPr="00036178">
        <w:rPr>
          <w:rFonts w:ascii="Times-Roman" w:hAnsi="Times-Roman" w:cs="Times-Roman"/>
          <w:lang w:eastAsia="lt-LT"/>
        </w:rPr>
        <w:t>kio subjektus apie gresian</w:t>
      </w:r>
      <w:r w:rsidRPr="00036178">
        <w:rPr>
          <w:rFonts w:ascii="TTE2t00" w:hAnsi="TTE2t00" w:cs="TTE2t00"/>
          <w:lang w:eastAsia="lt-LT"/>
        </w:rPr>
        <w:t>č</w:t>
      </w:r>
      <w:r w:rsidRPr="00036178">
        <w:rPr>
          <w:rFonts w:ascii="Times-Roman" w:hAnsi="Times-Roman" w:cs="Times-Roman"/>
          <w:lang w:eastAsia="lt-LT"/>
        </w:rPr>
        <w:t>i</w:t>
      </w:r>
      <w:r w:rsidRPr="00036178">
        <w:rPr>
          <w:rFonts w:ascii="TTE2t00" w:hAnsi="TTE2t00" w:cs="TTE2t00"/>
          <w:lang w:eastAsia="lt-LT"/>
        </w:rPr>
        <w:t xml:space="preserve">ą </w:t>
      </w:r>
      <w:r w:rsidRPr="00036178">
        <w:rPr>
          <w:rFonts w:ascii="Times-Roman" w:hAnsi="Times-Roman" w:cs="Times-Roman"/>
          <w:lang w:eastAsia="lt-LT"/>
        </w:rPr>
        <w:t>ar susidariusi</w:t>
      </w:r>
      <w:r w:rsidRPr="00036178">
        <w:rPr>
          <w:rFonts w:ascii="TTE2t00" w:hAnsi="TTE2t00" w:cs="TTE2t00"/>
          <w:lang w:eastAsia="lt-LT"/>
        </w:rPr>
        <w:t xml:space="preserve">ą </w:t>
      </w:r>
      <w:r w:rsidRPr="00036178">
        <w:rPr>
          <w:rFonts w:ascii="Times-Roman" w:hAnsi="Times-Roman" w:cs="Times-Roman"/>
          <w:lang w:eastAsia="lt-LT"/>
        </w:rPr>
        <w:t>ekstremali</w:t>
      </w:r>
      <w:r w:rsidRPr="00036178">
        <w:rPr>
          <w:rFonts w:ascii="TTE2t00" w:hAnsi="TTE2t00" w:cs="TTE2t00"/>
          <w:lang w:eastAsia="lt-LT"/>
        </w:rPr>
        <w:t>ą</w:t>
      </w:r>
      <w:r w:rsidRPr="00036178">
        <w:rPr>
          <w:rFonts w:ascii="Times-Roman" w:hAnsi="Times-Roman" w:cs="Times-Roman"/>
          <w:lang w:eastAsia="lt-LT"/>
        </w:rPr>
        <w:t>j</w:t>
      </w:r>
      <w:r w:rsidRPr="00036178">
        <w:rPr>
          <w:rFonts w:ascii="TTE2t00" w:hAnsi="TTE2t00" w:cs="TTE2t00"/>
          <w:lang w:eastAsia="lt-LT"/>
        </w:rPr>
        <w:t xml:space="preserve">ą </w:t>
      </w:r>
      <w:r w:rsidRPr="00036178">
        <w:rPr>
          <w:rFonts w:ascii="Times-Roman" w:hAnsi="Times-Roman" w:cs="Times-Roman"/>
          <w:lang w:eastAsia="lt-LT"/>
        </w:rPr>
        <w:t>situacij</w:t>
      </w:r>
      <w:r w:rsidRPr="00036178">
        <w:rPr>
          <w:rFonts w:ascii="TTE2t00" w:hAnsi="TTE2t00" w:cs="TTE2t00"/>
          <w:lang w:eastAsia="lt-LT"/>
        </w:rPr>
        <w:t>ą</w:t>
      </w:r>
      <w:r w:rsidRPr="00036178">
        <w:rPr>
          <w:rFonts w:ascii="Times-Roman" w:hAnsi="Times-Roman" w:cs="Times-Roman"/>
          <w:lang w:eastAsia="lt-LT"/>
        </w:rPr>
        <w:t>, galimus</w:t>
      </w:r>
      <w:r>
        <w:rPr>
          <w:rFonts w:ascii="Times-Roman" w:hAnsi="Times-Roman" w:cs="Times-Roman"/>
          <w:lang w:eastAsia="lt-LT"/>
        </w:rPr>
        <w:t xml:space="preserve"> </w:t>
      </w:r>
      <w:r w:rsidRPr="00036178">
        <w:rPr>
          <w:rFonts w:ascii="Times-Roman" w:hAnsi="Times-Roman" w:cs="Times-Roman"/>
          <w:lang w:eastAsia="lt-LT"/>
        </w:rPr>
        <w:t>padarinius ir priemones jiems pašalinti ir apsisaugojimo nuo ekstremaliosios situacijos b</w:t>
      </w:r>
      <w:r w:rsidRPr="00036178">
        <w:rPr>
          <w:rFonts w:ascii="TTE2t00" w:hAnsi="TTE2t00" w:cs="TTE2t00"/>
          <w:lang w:eastAsia="lt-LT"/>
        </w:rPr>
        <w:t>ū</w:t>
      </w:r>
      <w:r w:rsidRPr="00036178">
        <w:rPr>
          <w:rFonts w:ascii="Times-Roman" w:hAnsi="Times-Roman" w:cs="Times-Roman"/>
          <w:lang w:eastAsia="lt-LT"/>
        </w:rPr>
        <w:t>dus;</w:t>
      </w:r>
    </w:p>
    <w:p w14:paraId="09E6A5DF" w14:textId="77777777" w:rsidR="004977F6" w:rsidRPr="005B517D" w:rsidRDefault="004977F6" w:rsidP="00ED2BBB">
      <w:pPr>
        <w:pStyle w:val="Pagrindinistekstas"/>
        <w:tabs>
          <w:tab w:val="left" w:pos="1100"/>
        </w:tabs>
        <w:spacing w:after="0"/>
        <w:ind w:firstLine="567"/>
        <w:jc w:val="both"/>
      </w:pPr>
      <w:r w:rsidRPr="00021BC8">
        <w:t xml:space="preserve">- </w:t>
      </w:r>
      <w:r w:rsidRPr="005B517D">
        <w:t xml:space="preserve">telkia visas savivaldybėje esančias civilinės saugos sistemos pajėgas gyventojams evakuoti, organizuoja pagalbos teikimą nukentėjusiesiems, prireikus </w:t>
      </w:r>
      <w:r>
        <w:t>aprūpina evakuotus gyventojus</w:t>
      </w:r>
      <w:r w:rsidRPr="005B517D">
        <w:t xml:space="preserve"> </w:t>
      </w:r>
      <w:r>
        <w:t>gyvenamuoju būstu</w:t>
      </w:r>
      <w:r w:rsidRPr="005B517D">
        <w:t>;</w:t>
      </w:r>
    </w:p>
    <w:p w14:paraId="707621C4" w14:textId="77777777" w:rsidR="004977F6" w:rsidRPr="00021BC8" w:rsidRDefault="004977F6" w:rsidP="00ED2BBB">
      <w:pPr>
        <w:ind w:firstLine="567"/>
        <w:jc w:val="both"/>
      </w:pPr>
      <w:r w:rsidRPr="00021BC8">
        <w:t xml:space="preserve">- organizuoja nutrauktų komunalinių paslaugų teikimo atnaujinimą; </w:t>
      </w:r>
    </w:p>
    <w:p w14:paraId="7EFA6086" w14:textId="77777777" w:rsidR="004977F6" w:rsidRPr="00021BC8" w:rsidRDefault="004977F6" w:rsidP="00ED2BBB">
      <w:pPr>
        <w:ind w:firstLine="567"/>
        <w:jc w:val="both"/>
      </w:pPr>
      <w:r w:rsidRPr="00021BC8">
        <w:t>- organizuoja žuvusiųjų laidojimą;</w:t>
      </w:r>
    </w:p>
    <w:p w14:paraId="6655EC7D" w14:textId="77777777" w:rsidR="004977F6" w:rsidRPr="00021BC8" w:rsidRDefault="004977F6" w:rsidP="00ED2BBB">
      <w:pPr>
        <w:ind w:firstLine="567"/>
      </w:pPr>
      <w:r w:rsidRPr="00021BC8">
        <w:t>- skelbia ir atšaukia CSS parengties lygius, savivaldybės lygio ekstremaliąją situaciją.</w:t>
      </w:r>
    </w:p>
    <w:p w14:paraId="04EF3871" w14:textId="32DCF72C" w:rsidR="004977F6" w:rsidRPr="004B32EF" w:rsidRDefault="00D820B0" w:rsidP="00ED2BBB">
      <w:pPr>
        <w:ind w:firstLine="567"/>
        <w:rPr>
          <w:b/>
        </w:rPr>
      </w:pPr>
      <w:r w:rsidRPr="004B32EF">
        <w:rPr>
          <w:b/>
        </w:rPr>
        <w:t>NVSC Vilniaus d</w:t>
      </w:r>
      <w:r w:rsidR="00A8714C" w:rsidRPr="004B32EF">
        <w:rPr>
          <w:b/>
        </w:rPr>
        <w:t>e</w:t>
      </w:r>
      <w:r w:rsidRPr="004B32EF">
        <w:rPr>
          <w:b/>
        </w:rPr>
        <w:t>partamento</w:t>
      </w:r>
      <w:r w:rsidR="004977F6" w:rsidRPr="004B32EF">
        <w:rPr>
          <w:b/>
        </w:rPr>
        <w:t xml:space="preserve"> funkcijos:</w:t>
      </w:r>
    </w:p>
    <w:p w14:paraId="6854E731" w14:textId="5869B68A" w:rsidR="004977F6" w:rsidRPr="005B517D" w:rsidRDefault="004977F6" w:rsidP="00ED2BBB">
      <w:pPr>
        <w:numPr>
          <w:ilvl w:val="0"/>
          <w:numId w:val="2"/>
        </w:numPr>
        <w:tabs>
          <w:tab w:val="left" w:pos="709"/>
        </w:tabs>
        <w:ind w:hanging="563"/>
        <w:jc w:val="both"/>
      </w:pPr>
      <w:r w:rsidRPr="005B517D">
        <w:t>sustiprina užkrečiamųjų ligų epidemiologinę priežiūrą ir kontrolę</w:t>
      </w:r>
      <w:r w:rsidR="00A64FE2">
        <w:t>.</w:t>
      </w:r>
    </w:p>
    <w:p w14:paraId="0CC81AB7" w14:textId="7D4D0C88" w:rsidR="004977F6" w:rsidRDefault="004977F6" w:rsidP="00ED2BBB">
      <w:pPr>
        <w:ind w:firstLine="567"/>
        <w:rPr>
          <w:b/>
        </w:rPr>
      </w:pPr>
      <w:r w:rsidRPr="004977F6">
        <w:rPr>
          <w:b/>
        </w:rPr>
        <w:t xml:space="preserve">Vilniaus AVPK </w:t>
      </w:r>
      <w:r w:rsidR="002F38DB">
        <w:rPr>
          <w:b/>
        </w:rPr>
        <w:t>Trak</w:t>
      </w:r>
      <w:r w:rsidRPr="004977F6">
        <w:rPr>
          <w:b/>
        </w:rPr>
        <w:t>ų PK</w:t>
      </w:r>
      <w:r>
        <w:rPr>
          <w:b/>
        </w:rPr>
        <w:t xml:space="preserve"> funkcijos:</w:t>
      </w:r>
    </w:p>
    <w:p w14:paraId="73B59A1F" w14:textId="77777777" w:rsidR="004977F6" w:rsidRPr="005B517D" w:rsidRDefault="004977F6" w:rsidP="00ED2BBB">
      <w:pPr>
        <w:numPr>
          <w:ilvl w:val="0"/>
          <w:numId w:val="2"/>
        </w:numPr>
        <w:tabs>
          <w:tab w:val="left" w:pos="709"/>
        </w:tabs>
        <w:ind w:left="0" w:firstLine="567"/>
        <w:jc w:val="both"/>
      </w:pPr>
      <w:r>
        <w:t xml:space="preserve">palaiko </w:t>
      </w:r>
      <w:r w:rsidRPr="00021BC8">
        <w:t>vieš</w:t>
      </w:r>
      <w:r>
        <w:t>ąją</w:t>
      </w:r>
      <w:r w:rsidRPr="00021BC8">
        <w:t xml:space="preserve"> tvark</w:t>
      </w:r>
      <w:r>
        <w:t>ą</w:t>
      </w:r>
      <w:r w:rsidRPr="005B517D">
        <w:t>;</w:t>
      </w:r>
    </w:p>
    <w:p w14:paraId="18E68795" w14:textId="77777777" w:rsidR="004977F6" w:rsidRPr="005B517D" w:rsidRDefault="004977F6" w:rsidP="00ED2BBB">
      <w:pPr>
        <w:numPr>
          <w:ilvl w:val="0"/>
          <w:numId w:val="2"/>
        </w:numPr>
        <w:tabs>
          <w:tab w:val="left" w:pos="709"/>
        </w:tabs>
        <w:ind w:left="0" w:firstLine="567"/>
        <w:jc w:val="both"/>
      </w:pPr>
      <w:r w:rsidRPr="005B517D">
        <w:t xml:space="preserve">organizuoja </w:t>
      </w:r>
      <w:r>
        <w:t xml:space="preserve">užtvindytoje </w:t>
      </w:r>
      <w:r w:rsidRPr="005B517D">
        <w:t>zonoje esančio valstybinio, visuomeninio ir privataus turto apsaugą;</w:t>
      </w:r>
    </w:p>
    <w:p w14:paraId="5EEC1D65" w14:textId="2027B0E4" w:rsidR="00E76D45" w:rsidRPr="00021BC8" w:rsidRDefault="00E76D45" w:rsidP="00ED2BBB">
      <w:pPr>
        <w:ind w:firstLine="567"/>
        <w:jc w:val="both"/>
      </w:pPr>
      <w:r w:rsidRPr="00021BC8">
        <w:t xml:space="preserve">- kartu su </w:t>
      </w:r>
      <w:r>
        <w:t>Vilniaus APGV</w:t>
      </w:r>
      <w:r w:rsidRPr="00675E4F">
        <w:t xml:space="preserve"> </w:t>
      </w:r>
      <w:r w:rsidR="002F38DB">
        <w:t>Trak</w:t>
      </w:r>
      <w:r w:rsidRPr="00675E4F">
        <w:t>ų PGT</w:t>
      </w:r>
      <w:r>
        <w:t xml:space="preserve"> vykdo </w:t>
      </w:r>
      <w:r w:rsidRPr="00021BC8">
        <w:t>skub</w:t>
      </w:r>
      <w:r>
        <w:t>u</w:t>
      </w:r>
      <w:r w:rsidRPr="00021BC8">
        <w:t xml:space="preserve"> žmonių iškeldinim</w:t>
      </w:r>
      <w:r>
        <w:t>ą</w:t>
      </w:r>
      <w:r w:rsidRPr="00021BC8">
        <w:t xml:space="preserve"> iš ekstremalaus įvykio židinio;</w:t>
      </w:r>
    </w:p>
    <w:p w14:paraId="2330835C" w14:textId="77777777" w:rsidR="00E76D45" w:rsidRPr="00021BC8" w:rsidRDefault="00E76D45" w:rsidP="00ED2BBB">
      <w:pPr>
        <w:ind w:left="567"/>
        <w:jc w:val="both"/>
      </w:pPr>
      <w:r w:rsidRPr="00021BC8">
        <w:t>- sistemin</w:t>
      </w:r>
      <w:r>
        <w:t>ą</w:t>
      </w:r>
      <w:r w:rsidRPr="00021BC8">
        <w:t xml:space="preserve"> informacij</w:t>
      </w:r>
      <w:r>
        <w:t>ą</w:t>
      </w:r>
      <w:r w:rsidRPr="00021BC8">
        <w:t xml:space="preserve"> apie aukas;</w:t>
      </w:r>
    </w:p>
    <w:p w14:paraId="172C27D5" w14:textId="77777777" w:rsidR="00E76D45" w:rsidRPr="00021BC8" w:rsidRDefault="00E76D45" w:rsidP="00ED2BBB">
      <w:pPr>
        <w:ind w:firstLine="567"/>
        <w:jc w:val="both"/>
      </w:pPr>
      <w:r w:rsidRPr="00021BC8">
        <w:t xml:space="preserve">- </w:t>
      </w:r>
      <w:r>
        <w:t xml:space="preserve">identifikuoja </w:t>
      </w:r>
      <w:r w:rsidRPr="00021BC8">
        <w:t>žuvusi</w:t>
      </w:r>
      <w:r>
        <w:t>us</w:t>
      </w:r>
      <w:r w:rsidRPr="00021BC8">
        <w:t xml:space="preserve"> bei </w:t>
      </w:r>
      <w:r>
        <w:t xml:space="preserve">organizuoja </w:t>
      </w:r>
      <w:r w:rsidRPr="00021BC8">
        <w:t>jų išgabenim</w:t>
      </w:r>
      <w:r>
        <w:t>ą</w:t>
      </w:r>
      <w:r w:rsidRPr="00021BC8">
        <w:t xml:space="preserve"> iš įvykio vietos.</w:t>
      </w:r>
    </w:p>
    <w:p w14:paraId="7DE5015F" w14:textId="77777777" w:rsidR="00E76D45" w:rsidRPr="00021BC8" w:rsidRDefault="00E76D45" w:rsidP="00ED2BBB">
      <w:pPr>
        <w:ind w:left="1130" w:hanging="563"/>
        <w:jc w:val="both"/>
        <w:rPr>
          <w:b/>
        </w:rPr>
      </w:pPr>
      <w:r w:rsidRPr="00021BC8">
        <w:rPr>
          <w:b/>
        </w:rPr>
        <w:t>Greitosios medicinos pagalbos pajėgų funkcijos:</w:t>
      </w:r>
    </w:p>
    <w:p w14:paraId="5572A507" w14:textId="77777777" w:rsidR="00E76D45" w:rsidRPr="00021BC8" w:rsidRDefault="00E76D45" w:rsidP="00ED2BBB">
      <w:pPr>
        <w:ind w:left="1130" w:hanging="563"/>
        <w:jc w:val="both"/>
      </w:pPr>
      <w:r w:rsidRPr="00021BC8">
        <w:t xml:space="preserve">- </w:t>
      </w:r>
      <w:r>
        <w:t xml:space="preserve">suteikia </w:t>
      </w:r>
      <w:r w:rsidRPr="00021BC8">
        <w:t>pirmą</w:t>
      </w:r>
      <w:r>
        <w:t>jį</w:t>
      </w:r>
      <w:r w:rsidRPr="00021BC8">
        <w:t xml:space="preserve"> medicinos pagalb</w:t>
      </w:r>
      <w:r>
        <w:t>ą</w:t>
      </w:r>
      <w:r w:rsidRPr="00021BC8">
        <w:t xml:space="preserve"> nukentėjusiems įvykio vietoje;</w:t>
      </w:r>
    </w:p>
    <w:p w14:paraId="2A31DFC7" w14:textId="77777777" w:rsidR="00E76D45" w:rsidRPr="00021BC8" w:rsidRDefault="00E76D45" w:rsidP="00ED2BBB">
      <w:pPr>
        <w:ind w:left="1130" w:hanging="563"/>
        <w:jc w:val="both"/>
      </w:pPr>
      <w:r w:rsidRPr="00021BC8">
        <w:t xml:space="preserve">- </w:t>
      </w:r>
      <w:r>
        <w:t xml:space="preserve">pristato </w:t>
      </w:r>
      <w:r w:rsidRPr="00021BC8">
        <w:t>nukentėjusi</w:t>
      </w:r>
      <w:r>
        <w:t>us</w:t>
      </w:r>
      <w:r w:rsidRPr="00021BC8">
        <w:t xml:space="preserve"> į ligoninę;</w:t>
      </w:r>
    </w:p>
    <w:p w14:paraId="4A7F8802" w14:textId="77777777" w:rsidR="002F38DB" w:rsidRDefault="00E76D45" w:rsidP="00ED2BBB">
      <w:pPr>
        <w:ind w:left="1130" w:hanging="563"/>
        <w:jc w:val="both"/>
      </w:pPr>
      <w:r w:rsidRPr="00021BC8">
        <w:t xml:space="preserve">- </w:t>
      </w:r>
      <w:r>
        <w:t xml:space="preserve">informuoja </w:t>
      </w:r>
      <w:r w:rsidRPr="00021BC8">
        <w:t>artimiausi</w:t>
      </w:r>
      <w:r>
        <w:t xml:space="preserve">as </w:t>
      </w:r>
      <w:r w:rsidRPr="00021BC8">
        <w:t>asmens sveikatos priežiūros įstaig</w:t>
      </w:r>
      <w:r>
        <w:t>as</w:t>
      </w:r>
      <w:r w:rsidRPr="00021BC8">
        <w:t xml:space="preserve"> apie nukentėjusiuosius.</w:t>
      </w:r>
    </w:p>
    <w:p w14:paraId="1DE65693" w14:textId="0F4628EC" w:rsidR="00E76D45" w:rsidRDefault="002F38DB" w:rsidP="00ED2BBB">
      <w:pPr>
        <w:ind w:left="1130" w:hanging="563"/>
        <w:jc w:val="both"/>
        <w:rPr>
          <w:b/>
        </w:rPr>
      </w:pPr>
      <w:r>
        <w:rPr>
          <w:b/>
        </w:rPr>
        <w:t>Trak</w:t>
      </w:r>
      <w:r w:rsidR="00E76D45" w:rsidRPr="00C173BD">
        <w:rPr>
          <w:b/>
        </w:rPr>
        <w:t xml:space="preserve">ų </w:t>
      </w:r>
      <w:r w:rsidR="001D58C6">
        <w:rPr>
          <w:b/>
        </w:rPr>
        <w:t>AAI</w:t>
      </w:r>
      <w:r w:rsidR="00E76D45">
        <w:rPr>
          <w:b/>
        </w:rPr>
        <w:t xml:space="preserve"> </w:t>
      </w:r>
      <w:r w:rsidR="00E76D45" w:rsidRPr="00C173BD">
        <w:rPr>
          <w:b/>
        </w:rPr>
        <w:t>funkcijos</w:t>
      </w:r>
      <w:r w:rsidR="00E76D45">
        <w:rPr>
          <w:b/>
        </w:rPr>
        <w:t>:</w:t>
      </w:r>
    </w:p>
    <w:p w14:paraId="2894173A" w14:textId="77777777" w:rsidR="004977F6" w:rsidRDefault="004977F6" w:rsidP="00ED2BBB">
      <w:pPr>
        <w:numPr>
          <w:ilvl w:val="0"/>
          <w:numId w:val="2"/>
        </w:numPr>
        <w:tabs>
          <w:tab w:val="left" w:pos="709"/>
        </w:tabs>
        <w:ind w:left="0" w:firstLine="567"/>
        <w:jc w:val="both"/>
      </w:pPr>
      <w:r w:rsidRPr="005B517D">
        <w:rPr>
          <w:color w:val="000000"/>
        </w:rPr>
        <w:t>organizuoja aplinkos taršos tyrimus, taršos poveikio aplinkai masto ir aplinkai padarytos žalos nustatymą, atlieka teršalų sklaidos prognozes ir teikia jas institucijoms, dalyvaujančioms valdant ekstremaliąją situaciją</w:t>
      </w:r>
      <w:r w:rsidRPr="005B517D">
        <w:t>;</w:t>
      </w:r>
    </w:p>
    <w:p w14:paraId="544BCD08" w14:textId="77777777" w:rsidR="0036205E" w:rsidRDefault="0036205E" w:rsidP="00ED2BBB">
      <w:pPr>
        <w:ind w:firstLine="567"/>
        <w:jc w:val="center"/>
        <w:rPr>
          <w:b/>
        </w:rPr>
      </w:pPr>
    </w:p>
    <w:p w14:paraId="7B059840" w14:textId="77777777" w:rsidR="002F3031" w:rsidRDefault="0036205E" w:rsidP="00ED2BBB">
      <w:pPr>
        <w:ind w:firstLine="567"/>
        <w:rPr>
          <w:b/>
          <w:sz w:val="22"/>
          <w:szCs w:val="22"/>
        </w:rPr>
      </w:pPr>
      <w:r w:rsidRPr="00683292">
        <w:rPr>
          <w:b/>
          <w:sz w:val="22"/>
          <w:szCs w:val="22"/>
        </w:rPr>
        <w:lastRenderedPageBreak/>
        <w:t>6.3.11. CIVILINĖS SAUGOS SISTEMOS SUBJEKTŲ FUNKCIJOS CHEMINĖS TARŠOS ATVEJU</w:t>
      </w:r>
    </w:p>
    <w:p w14:paraId="20AEC21E" w14:textId="77777777" w:rsidR="008E0628" w:rsidRPr="00683292" w:rsidRDefault="008E0628" w:rsidP="00ED2BBB">
      <w:pPr>
        <w:ind w:firstLine="567"/>
        <w:jc w:val="center"/>
        <w:rPr>
          <w:b/>
          <w:sz w:val="22"/>
          <w:szCs w:val="22"/>
        </w:rPr>
      </w:pPr>
    </w:p>
    <w:p w14:paraId="6B59BDE8" w14:textId="4BDB287F" w:rsidR="002F3031" w:rsidRDefault="002F3031" w:rsidP="00ED2BBB">
      <w:pPr>
        <w:pStyle w:val="Pagrindinistekstas"/>
        <w:spacing w:after="0"/>
        <w:ind w:firstLine="567"/>
        <w:jc w:val="both"/>
      </w:pPr>
      <w:r w:rsidRPr="00021BC8">
        <w:rPr>
          <w:b/>
        </w:rPr>
        <w:t xml:space="preserve">Atsakingoji institucija </w:t>
      </w:r>
      <w:r>
        <w:t xml:space="preserve">– </w:t>
      </w:r>
      <w:r w:rsidR="008B153A">
        <w:t>Vilniaus PGV</w:t>
      </w:r>
      <w:r w:rsidR="008B153A" w:rsidRPr="00675E4F">
        <w:t xml:space="preserve"> </w:t>
      </w:r>
      <w:r w:rsidR="002F38DB">
        <w:t>Trak</w:t>
      </w:r>
      <w:r w:rsidR="008B153A" w:rsidRPr="00675E4F">
        <w:t>ų PGT</w:t>
      </w:r>
      <w:r w:rsidRPr="00021BC8">
        <w:t xml:space="preserve">, </w:t>
      </w:r>
      <w:r w:rsidRPr="005B3F51">
        <w:rPr>
          <w:b/>
        </w:rPr>
        <w:t>remiančiosios institucijos</w:t>
      </w:r>
      <w:r w:rsidRPr="00021BC8">
        <w:t xml:space="preserve"> – savivaldy</w:t>
      </w:r>
      <w:r>
        <w:t xml:space="preserve">bės administracija, </w:t>
      </w:r>
      <w:r w:rsidR="00D820B0" w:rsidRPr="004B32EF">
        <w:t>NVSC Vilniaus departamentas</w:t>
      </w:r>
      <w:r w:rsidRPr="00021BC8">
        <w:t xml:space="preserve">, </w:t>
      </w:r>
      <w:r w:rsidR="006D0041">
        <w:rPr>
          <w:rFonts w:asciiTheme="minorHAnsi" w:hAnsiTheme="minorHAnsi"/>
        </w:rPr>
        <w:t>Trak</w:t>
      </w:r>
      <w:r w:rsidR="006D0041" w:rsidRPr="00ED721A">
        <w:rPr>
          <w:rFonts w:asciiTheme="minorHAnsi" w:hAnsiTheme="minorHAnsi"/>
        </w:rPr>
        <w:t>ų</w:t>
      </w:r>
      <w:r w:rsidRPr="00021BC8">
        <w:t xml:space="preserve"> VMVT</w:t>
      </w:r>
      <w:r>
        <w:t xml:space="preserve">, </w:t>
      </w:r>
      <w:r w:rsidR="008B153A" w:rsidRPr="00237104">
        <w:t xml:space="preserve">Vilniaus AVPK </w:t>
      </w:r>
      <w:r w:rsidR="002F38DB">
        <w:t>Trak</w:t>
      </w:r>
      <w:r w:rsidR="008B153A" w:rsidRPr="00237104">
        <w:t>ų PK</w:t>
      </w:r>
      <w:r>
        <w:t xml:space="preserve">, </w:t>
      </w:r>
      <w:r w:rsidR="001D58C6">
        <w:t>Trakų AAI</w:t>
      </w:r>
      <w:r>
        <w:t>.</w:t>
      </w:r>
    </w:p>
    <w:p w14:paraId="1B7C8EAB" w14:textId="1A2D030F" w:rsidR="002F3031" w:rsidRPr="00021BC8" w:rsidRDefault="008B153A" w:rsidP="00ED2BBB">
      <w:pPr>
        <w:tabs>
          <w:tab w:val="left" w:pos="1248"/>
          <w:tab w:val="left" w:pos="3686"/>
        </w:tabs>
        <w:ind w:firstLine="567"/>
        <w:jc w:val="both"/>
        <w:rPr>
          <w:b/>
          <w:bCs/>
        </w:rPr>
      </w:pPr>
      <w:r w:rsidRPr="008B153A">
        <w:rPr>
          <w:b/>
        </w:rPr>
        <w:t xml:space="preserve">Vilniaus PGV </w:t>
      </w:r>
      <w:r w:rsidR="002F38DB">
        <w:rPr>
          <w:b/>
        </w:rPr>
        <w:t>Trak</w:t>
      </w:r>
      <w:r w:rsidRPr="008B153A">
        <w:rPr>
          <w:b/>
        </w:rPr>
        <w:t>ų PGT</w:t>
      </w:r>
      <w:r w:rsidRPr="00021BC8">
        <w:rPr>
          <w:b/>
          <w:bCs/>
        </w:rPr>
        <w:t xml:space="preserve"> </w:t>
      </w:r>
      <w:r w:rsidR="002F3031" w:rsidRPr="00021BC8">
        <w:rPr>
          <w:b/>
          <w:bCs/>
        </w:rPr>
        <w:t xml:space="preserve">funkcijos: </w:t>
      </w:r>
    </w:p>
    <w:p w14:paraId="1479E900" w14:textId="77777777" w:rsidR="002F3031" w:rsidRPr="00021BC8" w:rsidRDefault="002F3031" w:rsidP="00ED2BBB">
      <w:pPr>
        <w:ind w:firstLine="567"/>
      </w:pPr>
      <w:r w:rsidRPr="00021BC8">
        <w:t>- atlieka gelbėjimo darbų vadovo funkcijas;</w:t>
      </w:r>
    </w:p>
    <w:p w14:paraId="23EC654A" w14:textId="77777777" w:rsidR="002F3031" w:rsidRPr="00021BC8" w:rsidRDefault="002F3031" w:rsidP="00ED2BBB">
      <w:pPr>
        <w:ind w:firstLine="567"/>
        <w:jc w:val="both"/>
      </w:pPr>
      <w:r w:rsidRPr="00021BC8">
        <w:t>- organizuoja ir vykdo nukentėjusiųjų paiešką ir gelbėjimą;</w:t>
      </w:r>
    </w:p>
    <w:p w14:paraId="3EF69BE1" w14:textId="77777777" w:rsidR="002F3031" w:rsidRPr="00021BC8" w:rsidRDefault="002F3031" w:rsidP="00ED2BBB">
      <w:pPr>
        <w:pStyle w:val="Pagrindinistekstas"/>
        <w:spacing w:after="0"/>
        <w:ind w:firstLine="567"/>
        <w:jc w:val="both"/>
      </w:pPr>
      <w:r w:rsidRPr="00021BC8">
        <w:t xml:space="preserve">- kilus gaisrui, atlieka gaisro gesinimo ir gelbėjimo darbus; </w:t>
      </w:r>
    </w:p>
    <w:p w14:paraId="15C6D1F8" w14:textId="77777777" w:rsidR="002F3031" w:rsidRDefault="002F3031" w:rsidP="00ED2BBB">
      <w:pPr>
        <w:ind w:firstLine="567"/>
        <w:jc w:val="both"/>
      </w:pPr>
      <w:r w:rsidRPr="00021BC8">
        <w:t>- suteikia nukentėjusiems pirmąją medicinos pagalbą;</w:t>
      </w:r>
    </w:p>
    <w:p w14:paraId="35917C66" w14:textId="77777777" w:rsidR="002F3031" w:rsidRPr="00021BC8" w:rsidRDefault="002F3031" w:rsidP="00ED2BBB">
      <w:pPr>
        <w:ind w:firstLine="567"/>
        <w:jc w:val="both"/>
        <w:rPr>
          <w:b/>
        </w:rPr>
      </w:pPr>
      <w:r w:rsidRPr="00021BC8">
        <w:rPr>
          <w:b/>
        </w:rPr>
        <w:t>Savivaldybės administracijos direktoriaus funkcijos:</w:t>
      </w:r>
    </w:p>
    <w:p w14:paraId="295E26F4" w14:textId="77777777" w:rsidR="002F3031" w:rsidRPr="00021BC8" w:rsidRDefault="002F3031" w:rsidP="00ED2BBB">
      <w:pPr>
        <w:ind w:firstLine="567"/>
        <w:jc w:val="both"/>
      </w:pPr>
      <w:r w:rsidRPr="00021BC8">
        <w:t xml:space="preserve">- perspėja ir informuoja gyventojus ir CSSS; </w:t>
      </w:r>
    </w:p>
    <w:p w14:paraId="1C092693" w14:textId="77777777" w:rsidR="002F3031" w:rsidRPr="00021BC8" w:rsidRDefault="002F3031" w:rsidP="00ED2BBB">
      <w:pPr>
        <w:ind w:firstLine="567"/>
        <w:jc w:val="both"/>
      </w:pPr>
      <w:r w:rsidRPr="00021BC8">
        <w:t>- organizuoja gyvent</w:t>
      </w:r>
      <w:r>
        <w:t>ojų evakavimą iš pavojaus zonos</w:t>
      </w:r>
      <w:r w:rsidRPr="00021BC8">
        <w:t xml:space="preserve"> ir jų laikiną apgyvendinimą (aprūpina maistu, geriamuoju vandeniu, drabužiais, medikamentais ir kt.) </w:t>
      </w:r>
    </w:p>
    <w:p w14:paraId="26199744" w14:textId="77777777" w:rsidR="002F3031" w:rsidRPr="00021BC8" w:rsidRDefault="002F3031" w:rsidP="00ED2BBB">
      <w:pPr>
        <w:ind w:firstLine="567"/>
        <w:jc w:val="both"/>
      </w:pPr>
      <w:r w:rsidRPr="00021BC8">
        <w:t>- organizuoja ekstremaliųjų įvykių ir ekstremaliųjų situacijų padarinių likvidavimą;</w:t>
      </w:r>
    </w:p>
    <w:p w14:paraId="3ECCD894" w14:textId="77777777" w:rsidR="002F3031" w:rsidRPr="00021BC8" w:rsidRDefault="002F3031" w:rsidP="00ED2BBB">
      <w:pPr>
        <w:ind w:firstLine="567"/>
        <w:jc w:val="both"/>
      </w:pPr>
      <w:r w:rsidRPr="00021BC8">
        <w:t>- organizuoja pagalbos teikimą nukentėjusiesiems;</w:t>
      </w:r>
    </w:p>
    <w:p w14:paraId="539D8D8A" w14:textId="77777777" w:rsidR="002F3031" w:rsidRPr="00021BC8" w:rsidRDefault="002F3031" w:rsidP="00ED2BBB">
      <w:pPr>
        <w:ind w:firstLine="567"/>
      </w:pPr>
      <w:r w:rsidRPr="00021BC8">
        <w:t>- skelbia ir atšaukia CSS parengties lygius, savivaldybės lygio ekstremaliąją situaciją.</w:t>
      </w:r>
    </w:p>
    <w:p w14:paraId="1033DB09" w14:textId="77777777" w:rsidR="000E7F1E" w:rsidRPr="004B32EF" w:rsidRDefault="000E7F1E" w:rsidP="000E7F1E">
      <w:pPr>
        <w:ind w:firstLine="567"/>
        <w:jc w:val="both"/>
        <w:rPr>
          <w:b/>
        </w:rPr>
      </w:pPr>
      <w:r w:rsidRPr="004B32EF">
        <w:rPr>
          <w:b/>
        </w:rPr>
        <w:t>NVSC Vilniaus departamento funkcijos:</w:t>
      </w:r>
    </w:p>
    <w:p w14:paraId="3066A975" w14:textId="77777777" w:rsidR="000E7F1E" w:rsidRDefault="000E7F1E" w:rsidP="000E7F1E">
      <w:pPr>
        <w:ind w:firstLine="720"/>
        <w:jc w:val="both"/>
      </w:pPr>
      <w:r>
        <w:t>1. Priemonės, atliekamos gavus informaciją apie esamą ar įtariamą cheminį užteršimą:</w:t>
      </w:r>
    </w:p>
    <w:p w14:paraId="6D7FC864" w14:textId="77777777" w:rsidR="000E7F1E" w:rsidRDefault="000E7F1E" w:rsidP="000E7F1E">
      <w:pPr>
        <w:ind w:firstLine="720"/>
        <w:jc w:val="both"/>
      </w:pPr>
      <w:r>
        <w:t>1.1. pagal kompetenciją įvertina galimą pavojų visuomenės sveikatai, numato įstaigos specialistų tolimesnius veiksmus ir priemones;</w:t>
      </w:r>
    </w:p>
    <w:p w14:paraId="5A378AD4" w14:textId="77777777" w:rsidR="000E7F1E" w:rsidRDefault="000E7F1E" w:rsidP="000E7F1E">
      <w:pPr>
        <w:ind w:firstLine="720"/>
        <w:jc w:val="both"/>
      </w:pPr>
      <w:r>
        <w:t>1.2. perduoda informaciją apie cheminio užteršimo, galinčio kelti ar keliančio grėsmę visuomenės sveikatai ir gyventojų gyvybei, atvejį Sveikatos apsaugos ministerijos Ekstremaliųjų sveikatai situacijų centrui, kitiems aptarnaujamoje teritorijoje esantiems civilinės saugos sistemos subjektams.</w:t>
      </w:r>
    </w:p>
    <w:p w14:paraId="1FD5D370" w14:textId="77777777" w:rsidR="000E7F1E" w:rsidRDefault="000E7F1E" w:rsidP="000E7F1E">
      <w:pPr>
        <w:ind w:firstLine="720"/>
        <w:jc w:val="both"/>
      </w:pPr>
      <w:r>
        <w:t>2. Priemonės, atliekamos gavus iš priešgaisrinės gelbėjimo tarnybos informaciją apie cheminio užteršimo židinio lokalizavimą ir (ar) likvidavimą:</w:t>
      </w:r>
    </w:p>
    <w:p w14:paraId="691D4328" w14:textId="77777777" w:rsidR="000E7F1E" w:rsidRDefault="000E7F1E" w:rsidP="000E7F1E">
      <w:pPr>
        <w:ind w:firstLine="720"/>
        <w:jc w:val="both"/>
      </w:pPr>
      <w:r>
        <w:t>2.1</w:t>
      </w:r>
      <w:r w:rsidRPr="006340A7">
        <w:rPr>
          <w:color w:val="000000" w:themeColor="text1"/>
        </w:rPr>
        <w:t xml:space="preserve">. įvertinęs situaciją </w:t>
      </w:r>
      <w:r>
        <w:t>priima sprendimą dėl laboratorinių tyrimų atlikimo tikslingumo;</w:t>
      </w:r>
    </w:p>
    <w:p w14:paraId="22A63CB6" w14:textId="77777777" w:rsidR="000E7F1E" w:rsidRDefault="000E7F1E" w:rsidP="000E7F1E">
      <w:pPr>
        <w:ind w:firstLine="720"/>
        <w:jc w:val="both"/>
      </w:pPr>
      <w:r>
        <w:t xml:space="preserve">2.2. kai </w:t>
      </w:r>
      <w:proofErr w:type="spellStart"/>
      <w:r>
        <w:t>žinima</w:t>
      </w:r>
      <w:proofErr w:type="spellEnd"/>
      <w:r>
        <w:t xml:space="preserve"> užteršimą sukėlusi medžiaga, priėmęs sprendimą dėl laboratorinių tyrimų atlikimo tikslingumo, pateikia užsakymą Nacionalinei visuomenės sveikatos priežiūros laboratorijai atlikti gyvenamosios aplinkos, visuomeninės paskirties patalpų, kitų objektų, kuriuose NVSC vykdo valstybinę visuomenės sveikatos kontrolę , oro laboratorinius tyrimus;</w:t>
      </w:r>
    </w:p>
    <w:p w14:paraId="5E73CA29" w14:textId="77777777" w:rsidR="000E7F1E" w:rsidRDefault="000E7F1E" w:rsidP="000E7F1E">
      <w:pPr>
        <w:ind w:firstLine="720"/>
        <w:jc w:val="both"/>
      </w:pPr>
      <w:r>
        <w:t xml:space="preserve">2.3. gavus iš Nacionalinės visuomeninės sveikatos priežiūros laboratorijos tyrimų rezultatus, išvadas pateikia objekto arba teritorijos savininkui, gyventojams, savivaldybės ekstremaliųjų situacijų centrui; </w:t>
      </w:r>
    </w:p>
    <w:p w14:paraId="1B1F8201" w14:textId="77777777" w:rsidR="000E7F1E" w:rsidRDefault="000E7F1E" w:rsidP="000E7F1E">
      <w:pPr>
        <w:ind w:firstLine="720"/>
        <w:jc w:val="both"/>
      </w:pPr>
      <w:r>
        <w:t>2.4. priklausomai nuo įvykio vietos, keičiasi informacija su regionų aplinkos apsaugos departamentų agentūromis, teritorinėmis valstybinėmis maisto ir veterinarijos tarnybomis, Valstybinės darbo inspekcijos teritoriniais skyriais, kitomis institucijomis ir įstaigomis dėl laboratorinių tyrimų rezultatų, pakartotinių laboratorinių tyrimų atlikimo, informacijos patikslinimo;</w:t>
      </w:r>
    </w:p>
    <w:p w14:paraId="22CB248D" w14:textId="77777777" w:rsidR="000E7F1E" w:rsidRDefault="000E7F1E" w:rsidP="000E7F1E">
      <w:pPr>
        <w:ind w:firstLine="720"/>
        <w:jc w:val="both"/>
      </w:pPr>
      <w:r>
        <w:t>2.5. atsižvelgiant į cheminių medžiagų savybes, visuomenės sveikatos saugos požiūriu toliau vertina gyvenamąją aplinką, visuomeninės paskirties patalpas, kitus objektus, kuriuose NVSC vykdo valstybinę visuomenės sveikatos kontrolę, jei reikia – teikia siūlymus dėl pakartotinių laboratorinių tyrimų organizavimo, vertina jų rezultatus, teikia išvadas;</w:t>
      </w:r>
    </w:p>
    <w:p w14:paraId="6645F3F0" w14:textId="77777777" w:rsidR="000E7F1E" w:rsidRDefault="000E7F1E" w:rsidP="000E7F1E">
      <w:pPr>
        <w:ind w:firstLine="720"/>
        <w:jc w:val="both"/>
      </w:pPr>
      <w:r>
        <w:t xml:space="preserve">2.6. asmenims, kuriems kyla ar galėjo kilti grėsmė apsinuodyti suteikia informaciją apie tam tikros cheminės medžiagos poveikį sveikatai </w:t>
      </w:r>
      <w:proofErr w:type="spellStart"/>
      <w:r>
        <w:t>air</w:t>
      </w:r>
      <w:proofErr w:type="spellEnd"/>
      <w:r>
        <w:t xml:space="preserve"> apsinuodijimų profilaktiką, rekomendacijas profilaktiškai pasitikrinti sveikatą;</w:t>
      </w:r>
    </w:p>
    <w:p w14:paraId="24AC194D" w14:textId="77777777" w:rsidR="000E7F1E" w:rsidRDefault="000E7F1E" w:rsidP="000E7F1E">
      <w:pPr>
        <w:ind w:firstLine="720"/>
        <w:jc w:val="both"/>
      </w:pPr>
      <w:r>
        <w:t>2.7. teikia rekomendacijas sveikatos priežiūros įstaigoms, švietimo ir ugdymo institucijoms, stacionarios globos ir slaugos įstaigoms, valstybės įmonėms, viešosioms įstaigoms, kitoms institucijoms ir organizacijoms dėl jų veiklos apribojimų užterštoje zonoje arba prognozuojamo užteršimo zonoje;</w:t>
      </w:r>
    </w:p>
    <w:p w14:paraId="79537403" w14:textId="77777777" w:rsidR="000E7F1E" w:rsidRDefault="000E7F1E" w:rsidP="000E7F1E">
      <w:pPr>
        <w:ind w:firstLine="720"/>
        <w:jc w:val="both"/>
      </w:pPr>
      <w:r>
        <w:t>2.8. pagal paklausimą teikia konsultacijas visuomenės sveikatos saugos klausimais kitoms institucijoms ir tarnyboms, dalyvaujančioms likviduojant cheminio užteršimo židinį.</w:t>
      </w:r>
    </w:p>
    <w:p w14:paraId="28096DA2" w14:textId="33863CD4" w:rsidR="002F3031" w:rsidRPr="00021BC8" w:rsidRDefault="002F38DB" w:rsidP="00ED2BBB">
      <w:pPr>
        <w:ind w:firstLine="567"/>
        <w:rPr>
          <w:b/>
        </w:rPr>
      </w:pPr>
      <w:r>
        <w:rPr>
          <w:b/>
        </w:rPr>
        <w:lastRenderedPageBreak/>
        <w:t>Trak</w:t>
      </w:r>
      <w:r w:rsidR="00E741F3">
        <w:rPr>
          <w:b/>
        </w:rPr>
        <w:t>ų</w:t>
      </w:r>
      <w:r w:rsidR="002F3031" w:rsidRPr="00021BC8">
        <w:rPr>
          <w:b/>
        </w:rPr>
        <w:t xml:space="preserve"> </w:t>
      </w:r>
      <w:r w:rsidR="001D58C6">
        <w:rPr>
          <w:b/>
        </w:rPr>
        <w:t>AAI</w:t>
      </w:r>
      <w:r w:rsidR="002F3031" w:rsidRPr="00021BC8">
        <w:rPr>
          <w:b/>
        </w:rPr>
        <w:t xml:space="preserve">: </w:t>
      </w:r>
    </w:p>
    <w:p w14:paraId="0CBFA95C" w14:textId="77777777" w:rsidR="002F3031" w:rsidRDefault="002F3031" w:rsidP="00ED2BBB">
      <w:pPr>
        <w:autoSpaceDE w:val="0"/>
        <w:autoSpaceDN w:val="0"/>
        <w:adjustRightInd w:val="0"/>
        <w:ind w:firstLine="709"/>
        <w:jc w:val="both"/>
        <w:rPr>
          <w:rFonts w:eastAsia="TimesNewRoman"/>
          <w:lang w:eastAsia="lt-LT"/>
        </w:rPr>
      </w:pPr>
      <w:r>
        <w:rPr>
          <w:lang w:eastAsia="lt-LT"/>
        </w:rPr>
        <w:t xml:space="preserve">- </w:t>
      </w:r>
      <w:r w:rsidRPr="00021BC8">
        <w:rPr>
          <w:lang w:eastAsia="lt-LT"/>
        </w:rPr>
        <w:t>organizuoja aplinkos taršos tyrimus, taršos poveikio aplinkai masto nustatym</w:t>
      </w:r>
      <w:r w:rsidRPr="00021BC8">
        <w:rPr>
          <w:rFonts w:eastAsia="TimesNewRoman"/>
          <w:lang w:eastAsia="lt-LT"/>
        </w:rPr>
        <w:t>ą</w:t>
      </w:r>
      <w:r w:rsidRPr="00021BC8">
        <w:rPr>
          <w:lang w:eastAsia="lt-LT"/>
        </w:rPr>
        <w:t>, atlieka teršal</w:t>
      </w:r>
      <w:r w:rsidRPr="00021BC8">
        <w:rPr>
          <w:rFonts w:eastAsia="TimesNewRoman"/>
          <w:lang w:eastAsia="lt-LT"/>
        </w:rPr>
        <w:t xml:space="preserve">ų </w:t>
      </w:r>
      <w:r w:rsidRPr="00021BC8">
        <w:rPr>
          <w:lang w:eastAsia="lt-LT"/>
        </w:rPr>
        <w:t>sklaidos prognozes ir nedelsiant žodžiu ir (ar) raštu teikia gautus duomenis institucijoms, dalyvaujan</w:t>
      </w:r>
      <w:r w:rsidRPr="00021BC8">
        <w:rPr>
          <w:rFonts w:eastAsia="TimesNewRoman"/>
          <w:lang w:eastAsia="lt-LT"/>
        </w:rPr>
        <w:t>č</w:t>
      </w:r>
      <w:r w:rsidRPr="00021BC8">
        <w:rPr>
          <w:lang w:eastAsia="lt-LT"/>
        </w:rPr>
        <w:t>ioms valdant ekstremali</w:t>
      </w:r>
      <w:r w:rsidRPr="00021BC8">
        <w:rPr>
          <w:rFonts w:eastAsia="TimesNewRoman"/>
          <w:lang w:eastAsia="lt-LT"/>
        </w:rPr>
        <w:t>ą</w:t>
      </w:r>
      <w:r w:rsidRPr="00021BC8">
        <w:rPr>
          <w:lang w:eastAsia="lt-LT"/>
        </w:rPr>
        <w:t>j</w:t>
      </w:r>
      <w:r w:rsidRPr="00021BC8">
        <w:rPr>
          <w:rFonts w:eastAsia="TimesNewRoman"/>
          <w:lang w:eastAsia="lt-LT"/>
        </w:rPr>
        <w:t xml:space="preserve">ą </w:t>
      </w:r>
      <w:r w:rsidRPr="00021BC8">
        <w:rPr>
          <w:lang w:eastAsia="lt-LT"/>
        </w:rPr>
        <w:t>situacij</w:t>
      </w:r>
      <w:r w:rsidRPr="00021BC8">
        <w:rPr>
          <w:rFonts w:eastAsia="TimesNewRoman"/>
          <w:lang w:eastAsia="lt-LT"/>
        </w:rPr>
        <w:t>ą.</w:t>
      </w:r>
    </w:p>
    <w:p w14:paraId="7C8DD9AE" w14:textId="2C3BBD44" w:rsidR="002F3031" w:rsidRPr="009E576C" w:rsidRDefault="002F38DB" w:rsidP="00ED2BBB">
      <w:pPr>
        <w:autoSpaceDE w:val="0"/>
        <w:autoSpaceDN w:val="0"/>
        <w:adjustRightInd w:val="0"/>
        <w:ind w:firstLine="567"/>
        <w:rPr>
          <w:b/>
          <w:lang w:eastAsia="lt-LT"/>
        </w:rPr>
      </w:pPr>
      <w:r>
        <w:rPr>
          <w:rFonts w:eastAsia="TimesNewRoman"/>
          <w:b/>
          <w:lang w:eastAsia="lt-LT"/>
        </w:rPr>
        <w:t>Trakų</w:t>
      </w:r>
      <w:r w:rsidR="002F3031">
        <w:rPr>
          <w:rFonts w:eastAsia="TimesNewRoman"/>
          <w:b/>
          <w:lang w:eastAsia="lt-LT"/>
        </w:rPr>
        <w:t xml:space="preserve"> VMVT funkcijos:</w:t>
      </w:r>
    </w:p>
    <w:p w14:paraId="68E4D7DA" w14:textId="77777777" w:rsidR="002F3031" w:rsidRDefault="002F3031" w:rsidP="00ED2BBB">
      <w:pPr>
        <w:autoSpaceDE w:val="0"/>
        <w:autoSpaceDN w:val="0"/>
        <w:adjustRightInd w:val="0"/>
        <w:ind w:firstLine="709"/>
        <w:jc w:val="both"/>
        <w:rPr>
          <w:lang w:eastAsia="lt-LT"/>
        </w:rPr>
      </w:pPr>
      <w:r>
        <w:rPr>
          <w:lang w:eastAsia="lt-LT"/>
        </w:rPr>
        <w:t>- atlieka maisto produktų, jų žaliavų, geriamojo vandens ir kitus tyrimus, nustatant teršalus;</w:t>
      </w:r>
    </w:p>
    <w:p w14:paraId="2E39B8E9" w14:textId="77777777" w:rsidR="002F3031" w:rsidRPr="009E576C" w:rsidRDefault="002F3031" w:rsidP="00ED2BBB">
      <w:pPr>
        <w:autoSpaceDE w:val="0"/>
        <w:autoSpaceDN w:val="0"/>
        <w:adjustRightInd w:val="0"/>
        <w:ind w:firstLine="709"/>
        <w:jc w:val="both"/>
        <w:rPr>
          <w:lang w:eastAsia="lt-LT"/>
        </w:rPr>
      </w:pPr>
      <w:r>
        <w:t xml:space="preserve">- </w:t>
      </w:r>
      <w:r w:rsidRPr="00021BC8">
        <w:t>kontroliuoja</w:t>
      </w:r>
      <w:r>
        <w:t>, kad būtų sunaikintas</w:t>
      </w:r>
      <w:r w:rsidRPr="00021BC8">
        <w:t xml:space="preserve"> užterštas maistas</w:t>
      </w:r>
      <w:r>
        <w:t>.</w:t>
      </w:r>
    </w:p>
    <w:p w14:paraId="43422CA4" w14:textId="77777777" w:rsidR="002F3031" w:rsidRPr="00021BC8" w:rsidRDefault="002F3031" w:rsidP="00ED2BBB">
      <w:pPr>
        <w:ind w:firstLine="567"/>
        <w:jc w:val="both"/>
        <w:rPr>
          <w:b/>
        </w:rPr>
      </w:pPr>
      <w:r w:rsidRPr="00021BC8">
        <w:rPr>
          <w:b/>
        </w:rPr>
        <w:t>Greitosios medicinos pagalbos pajėgų funkcijos:</w:t>
      </w:r>
    </w:p>
    <w:p w14:paraId="5CB7672B" w14:textId="77777777" w:rsidR="00E741F3" w:rsidRPr="00021BC8" w:rsidRDefault="00E741F3" w:rsidP="00ED2BBB">
      <w:pPr>
        <w:ind w:left="1130" w:hanging="563"/>
        <w:jc w:val="both"/>
      </w:pPr>
      <w:r w:rsidRPr="00021BC8">
        <w:t xml:space="preserve">- </w:t>
      </w:r>
      <w:r>
        <w:t xml:space="preserve">suteikia </w:t>
      </w:r>
      <w:r w:rsidRPr="00021BC8">
        <w:t>pirmą</w:t>
      </w:r>
      <w:r>
        <w:t>jį</w:t>
      </w:r>
      <w:r w:rsidRPr="00021BC8">
        <w:t xml:space="preserve"> medicinos pagalb</w:t>
      </w:r>
      <w:r>
        <w:t>ą</w:t>
      </w:r>
      <w:r w:rsidRPr="00021BC8">
        <w:t xml:space="preserve"> nukentėjusiems įvykio vietoje;</w:t>
      </w:r>
    </w:p>
    <w:p w14:paraId="02FDC36D" w14:textId="77777777" w:rsidR="00E741F3" w:rsidRPr="00021BC8" w:rsidRDefault="00E741F3" w:rsidP="00ED2BBB">
      <w:pPr>
        <w:ind w:left="1130" w:hanging="563"/>
        <w:jc w:val="both"/>
      </w:pPr>
      <w:r w:rsidRPr="00021BC8">
        <w:t xml:space="preserve">- </w:t>
      </w:r>
      <w:r>
        <w:t xml:space="preserve">pristato </w:t>
      </w:r>
      <w:r w:rsidRPr="00021BC8">
        <w:t>nukentėjusi</w:t>
      </w:r>
      <w:r>
        <w:t>us</w:t>
      </w:r>
      <w:r w:rsidRPr="00021BC8">
        <w:t xml:space="preserve"> į ligoninę;</w:t>
      </w:r>
    </w:p>
    <w:p w14:paraId="5C3EE82A" w14:textId="77777777" w:rsidR="00E741F3" w:rsidRPr="00021BC8" w:rsidRDefault="00E741F3" w:rsidP="00ED2BBB">
      <w:pPr>
        <w:ind w:left="1130" w:hanging="563"/>
        <w:jc w:val="both"/>
      </w:pPr>
      <w:r w:rsidRPr="00021BC8">
        <w:t xml:space="preserve">- </w:t>
      </w:r>
      <w:r>
        <w:t xml:space="preserve">informuoja </w:t>
      </w:r>
      <w:r w:rsidRPr="00021BC8">
        <w:t>artimiausi</w:t>
      </w:r>
      <w:r>
        <w:t xml:space="preserve">as </w:t>
      </w:r>
      <w:r w:rsidRPr="00021BC8">
        <w:t>asmens sveikatos priežiūros įstaig</w:t>
      </w:r>
      <w:r>
        <w:t>as</w:t>
      </w:r>
      <w:r w:rsidRPr="00021BC8">
        <w:t xml:space="preserve"> apie nukentėjusiuosius.</w:t>
      </w:r>
    </w:p>
    <w:p w14:paraId="418245FD" w14:textId="335070FE" w:rsidR="00E741F3" w:rsidRPr="00021BC8" w:rsidRDefault="00E741F3" w:rsidP="00ED2BBB">
      <w:pPr>
        <w:ind w:firstLine="567"/>
        <w:jc w:val="both"/>
        <w:rPr>
          <w:b/>
        </w:rPr>
      </w:pPr>
      <w:r w:rsidRPr="00054625">
        <w:rPr>
          <w:b/>
        </w:rPr>
        <w:t xml:space="preserve">Vilniaus AVPK </w:t>
      </w:r>
      <w:r w:rsidR="002F38DB">
        <w:rPr>
          <w:b/>
        </w:rPr>
        <w:t>Trak</w:t>
      </w:r>
      <w:r>
        <w:rPr>
          <w:b/>
        </w:rPr>
        <w:t>ų PK</w:t>
      </w:r>
      <w:r w:rsidRPr="00054625">
        <w:rPr>
          <w:b/>
        </w:rPr>
        <w:t xml:space="preserve"> </w:t>
      </w:r>
      <w:r w:rsidRPr="00021BC8">
        <w:rPr>
          <w:b/>
        </w:rPr>
        <w:t>funkcijos:</w:t>
      </w:r>
    </w:p>
    <w:p w14:paraId="3DC3C22B" w14:textId="77777777" w:rsidR="00E741F3" w:rsidRPr="00021BC8" w:rsidRDefault="00E741F3" w:rsidP="00ED2BBB">
      <w:pPr>
        <w:ind w:firstLine="567"/>
        <w:jc w:val="both"/>
      </w:pPr>
      <w:r w:rsidRPr="00021BC8">
        <w:t xml:space="preserve">- </w:t>
      </w:r>
      <w:r>
        <w:t>reguliuoja eismą</w:t>
      </w:r>
      <w:r w:rsidRPr="00021BC8">
        <w:t>;</w:t>
      </w:r>
    </w:p>
    <w:p w14:paraId="19FCBB7F" w14:textId="77777777" w:rsidR="00E741F3" w:rsidRPr="00021BC8" w:rsidRDefault="00E741F3" w:rsidP="00ED2BBB">
      <w:pPr>
        <w:ind w:firstLine="567"/>
        <w:jc w:val="both"/>
      </w:pPr>
      <w:r w:rsidRPr="00021BC8">
        <w:t xml:space="preserve">- </w:t>
      </w:r>
      <w:r>
        <w:t xml:space="preserve">apsaugo </w:t>
      </w:r>
      <w:r w:rsidRPr="00021BC8">
        <w:t>įvykio vietoje be priežiūros palikt</w:t>
      </w:r>
      <w:r>
        <w:t>as</w:t>
      </w:r>
      <w:r w:rsidRPr="00021BC8">
        <w:t xml:space="preserve"> materialin</w:t>
      </w:r>
      <w:r>
        <w:t>es</w:t>
      </w:r>
      <w:r w:rsidRPr="00021BC8">
        <w:t xml:space="preserve"> vertyb</w:t>
      </w:r>
      <w:r>
        <w:t>es</w:t>
      </w:r>
      <w:r w:rsidRPr="00021BC8">
        <w:t>;</w:t>
      </w:r>
    </w:p>
    <w:p w14:paraId="0FB1C2BE" w14:textId="77777777" w:rsidR="00E741F3" w:rsidRPr="00021BC8" w:rsidRDefault="00E741F3" w:rsidP="00ED2BBB">
      <w:pPr>
        <w:ind w:firstLine="567"/>
        <w:jc w:val="both"/>
      </w:pPr>
      <w:r w:rsidRPr="00021BC8">
        <w:t xml:space="preserve">- </w:t>
      </w:r>
      <w:r>
        <w:t xml:space="preserve">kontroliuoja </w:t>
      </w:r>
      <w:r w:rsidRPr="00021BC8">
        <w:t>CSS pajėgų bei kitų tarnybų patekim</w:t>
      </w:r>
      <w:r>
        <w:t>ą</w:t>
      </w:r>
      <w:r w:rsidRPr="00021BC8">
        <w:t xml:space="preserve"> į ekstremaliosios situacijos židinio teritoriją;</w:t>
      </w:r>
    </w:p>
    <w:p w14:paraId="3188B111" w14:textId="31AD6601" w:rsidR="00E741F3" w:rsidRPr="00021BC8" w:rsidRDefault="00E741F3" w:rsidP="00ED2BBB">
      <w:pPr>
        <w:ind w:firstLine="567"/>
        <w:jc w:val="both"/>
      </w:pPr>
      <w:r w:rsidRPr="001D58C6">
        <w:t xml:space="preserve">- kartu su Vilniaus PGV </w:t>
      </w:r>
      <w:r w:rsidR="006D0041" w:rsidRPr="001D58C6">
        <w:t xml:space="preserve">Trakų </w:t>
      </w:r>
      <w:r w:rsidRPr="001D58C6">
        <w:t>PGT vykdo</w:t>
      </w:r>
      <w:r>
        <w:t xml:space="preserve"> </w:t>
      </w:r>
      <w:r w:rsidRPr="00021BC8">
        <w:t>skub</w:t>
      </w:r>
      <w:r>
        <w:t>u</w:t>
      </w:r>
      <w:r w:rsidRPr="00021BC8">
        <w:t xml:space="preserve"> žmonių iškeldinim</w:t>
      </w:r>
      <w:r>
        <w:t>ą</w:t>
      </w:r>
      <w:r w:rsidRPr="00021BC8">
        <w:t xml:space="preserve"> iš ekstremalaus įvykio židinio;</w:t>
      </w:r>
    </w:p>
    <w:p w14:paraId="63FD9BEF" w14:textId="77777777" w:rsidR="00E741F3" w:rsidRPr="00021BC8" w:rsidRDefault="00E741F3" w:rsidP="00ED2BBB">
      <w:pPr>
        <w:tabs>
          <w:tab w:val="left" w:pos="709"/>
        </w:tabs>
        <w:ind w:firstLine="567"/>
        <w:jc w:val="both"/>
      </w:pPr>
      <w:r w:rsidRPr="00021BC8">
        <w:t xml:space="preserve">- </w:t>
      </w:r>
      <w:r w:rsidRPr="008B2872">
        <w:t>taiko atitinkamas (proporcingas) prievartos priemones vykdant gelbėjimo darbų vadovo nurodymą iškeldinti gyventojus iš pavojingos teritorijos;</w:t>
      </w:r>
      <w:r w:rsidRPr="00021BC8">
        <w:t xml:space="preserve"> </w:t>
      </w:r>
    </w:p>
    <w:p w14:paraId="135419F6" w14:textId="77777777" w:rsidR="00E741F3" w:rsidRDefault="00E741F3" w:rsidP="00ED2BBB">
      <w:pPr>
        <w:ind w:firstLine="567"/>
        <w:jc w:val="both"/>
      </w:pPr>
      <w:r w:rsidRPr="00021BC8">
        <w:t xml:space="preserve">- </w:t>
      </w:r>
      <w:r>
        <w:t xml:space="preserve">palaiko </w:t>
      </w:r>
      <w:r w:rsidRPr="00021BC8">
        <w:t>vieš</w:t>
      </w:r>
      <w:r>
        <w:t>ąją</w:t>
      </w:r>
      <w:r w:rsidRPr="00021BC8">
        <w:t xml:space="preserve"> tvark</w:t>
      </w:r>
      <w:r>
        <w:t>ą</w:t>
      </w:r>
      <w:r w:rsidRPr="00021BC8">
        <w:t>;</w:t>
      </w:r>
    </w:p>
    <w:p w14:paraId="2D682905" w14:textId="77777777" w:rsidR="008446BA" w:rsidRDefault="008446BA" w:rsidP="00ED2BBB">
      <w:pPr>
        <w:ind w:firstLine="567"/>
        <w:jc w:val="both"/>
      </w:pPr>
    </w:p>
    <w:p w14:paraId="0FFA6CC0" w14:textId="0C71D7E5" w:rsidR="008446BA" w:rsidRDefault="00A23184" w:rsidP="00ED2BBB">
      <w:pPr>
        <w:ind w:firstLine="567"/>
        <w:rPr>
          <w:b/>
          <w:sz w:val="22"/>
          <w:szCs w:val="22"/>
        </w:rPr>
      </w:pPr>
      <w:r>
        <w:rPr>
          <w:b/>
          <w:sz w:val="22"/>
          <w:szCs w:val="22"/>
        </w:rPr>
        <w:t>6.3.12</w:t>
      </w:r>
      <w:r w:rsidR="008446BA" w:rsidRPr="00683292">
        <w:rPr>
          <w:b/>
          <w:sz w:val="22"/>
          <w:szCs w:val="22"/>
        </w:rPr>
        <w:t>.</w:t>
      </w:r>
      <w:r w:rsidR="008446BA">
        <w:rPr>
          <w:b/>
          <w:sz w:val="22"/>
          <w:szCs w:val="22"/>
        </w:rPr>
        <w:t xml:space="preserve"> KRUŠOS PADARINIŲ</w:t>
      </w:r>
      <w:r w:rsidR="008446BA" w:rsidRPr="008446BA">
        <w:rPr>
          <w:b/>
          <w:sz w:val="22"/>
          <w:szCs w:val="22"/>
        </w:rPr>
        <w:t xml:space="preserve"> LIKVIDAVIMO ORGANIZAVIMAS</w:t>
      </w:r>
    </w:p>
    <w:p w14:paraId="731B8D35" w14:textId="77777777" w:rsidR="008446BA" w:rsidRDefault="008446BA" w:rsidP="00ED2BBB">
      <w:pPr>
        <w:ind w:firstLine="567"/>
        <w:jc w:val="both"/>
      </w:pPr>
    </w:p>
    <w:p w14:paraId="115F1E31" w14:textId="03D9E84A" w:rsidR="008865E2" w:rsidRPr="00021BC8" w:rsidRDefault="008865E2" w:rsidP="00ED2BBB">
      <w:pPr>
        <w:ind w:firstLine="709"/>
        <w:jc w:val="both"/>
      </w:pPr>
      <w:r w:rsidRPr="00021BC8">
        <w:rPr>
          <w:b/>
        </w:rPr>
        <w:t>Atsakingosios institucijos</w:t>
      </w:r>
      <w:r w:rsidRPr="00021BC8">
        <w:t xml:space="preserve"> – UAB „</w:t>
      </w:r>
      <w:r>
        <w:t>Trakų paslaugos</w:t>
      </w:r>
      <w:r w:rsidRPr="00021BC8">
        <w:t xml:space="preserve">“, </w:t>
      </w:r>
      <w:r w:rsidRPr="00021BC8">
        <w:rPr>
          <w:b/>
        </w:rPr>
        <w:t>remiančiosios institucijos:</w:t>
      </w:r>
      <w:r w:rsidRPr="00021BC8">
        <w:t xml:space="preserve"> </w:t>
      </w:r>
      <w:r>
        <w:t>UAB „</w:t>
      </w:r>
      <w:r w:rsidR="001D58C6">
        <w:t>Trakų paslaugos“</w:t>
      </w:r>
      <w:r>
        <w:t xml:space="preserve">, </w:t>
      </w:r>
      <w:r w:rsidRPr="00021BC8">
        <w:t xml:space="preserve">savivaldybės administracija, </w:t>
      </w:r>
      <w:r>
        <w:t>Vilniaus APGV</w:t>
      </w:r>
      <w:r w:rsidRPr="00675E4F">
        <w:t xml:space="preserve"> </w:t>
      </w:r>
      <w:r>
        <w:t>Trak</w:t>
      </w:r>
      <w:r w:rsidRPr="00675E4F">
        <w:t>ų PGT</w:t>
      </w:r>
      <w:r w:rsidRPr="00021BC8">
        <w:t xml:space="preserve">, </w:t>
      </w:r>
      <w:r w:rsidRPr="003B0D37">
        <w:t xml:space="preserve">Vilniaus AVPK </w:t>
      </w:r>
      <w:r>
        <w:t>Trak</w:t>
      </w:r>
      <w:r w:rsidRPr="003B0D37">
        <w:t>ų PK</w:t>
      </w:r>
      <w:r w:rsidRPr="00021BC8">
        <w:t>, asmens sveikatos priežiūros paslaugas teikiančios įstaigos</w:t>
      </w:r>
      <w:r w:rsidR="008F7118">
        <w:t xml:space="preserve">, </w:t>
      </w:r>
      <w:r w:rsidRPr="00021BC8">
        <w:t>.</w:t>
      </w:r>
    </w:p>
    <w:p w14:paraId="2AD5D6F5" w14:textId="5C2F7202" w:rsidR="008865E2" w:rsidRPr="00021BC8" w:rsidRDefault="008865E2" w:rsidP="00ED2BBB">
      <w:pPr>
        <w:ind w:firstLine="709"/>
        <w:jc w:val="both"/>
        <w:rPr>
          <w:b/>
        </w:rPr>
      </w:pPr>
      <w:r w:rsidRPr="008865E2">
        <w:rPr>
          <w:b/>
        </w:rPr>
        <w:t>UAB „Trakų paslaugos</w:t>
      </w:r>
      <w:r>
        <w:rPr>
          <w:b/>
        </w:rPr>
        <w:t>“</w:t>
      </w:r>
      <w:r w:rsidRPr="008865E2">
        <w:rPr>
          <w:b/>
        </w:rPr>
        <w:t xml:space="preserve"> </w:t>
      </w:r>
      <w:r w:rsidRPr="00021BC8">
        <w:rPr>
          <w:b/>
        </w:rPr>
        <w:t>funkcijos:</w:t>
      </w:r>
    </w:p>
    <w:p w14:paraId="68A438E3" w14:textId="77777777" w:rsidR="008865E2" w:rsidRPr="00021BC8" w:rsidRDefault="008865E2" w:rsidP="00ED2BBB">
      <w:pPr>
        <w:ind w:firstLine="567"/>
        <w:jc w:val="both"/>
      </w:pPr>
      <w:r w:rsidRPr="00021BC8">
        <w:t>- informuoja s</w:t>
      </w:r>
      <w:r w:rsidRPr="00021BC8">
        <w:rPr>
          <w:spacing w:val="2"/>
        </w:rPr>
        <w:t>avivaldybės administraciją, gyventojus ir CSSS apie susidariusią ekstremaliąją situaciją;</w:t>
      </w:r>
    </w:p>
    <w:p w14:paraId="7F274C08" w14:textId="4044D31B" w:rsidR="008865E2" w:rsidRPr="00021BC8" w:rsidRDefault="008865E2" w:rsidP="00ED2BBB">
      <w:pPr>
        <w:ind w:firstLine="567"/>
        <w:jc w:val="both"/>
      </w:pPr>
      <w:r w:rsidRPr="00021BC8">
        <w:t>- vykdo</w:t>
      </w:r>
      <w:r>
        <w:t xml:space="preserve"> kelių valymą</w:t>
      </w:r>
      <w:r w:rsidRPr="00021BC8">
        <w:t>;</w:t>
      </w:r>
    </w:p>
    <w:p w14:paraId="1B1B15EE" w14:textId="77777777" w:rsidR="008865E2" w:rsidRPr="00021BC8" w:rsidRDefault="008865E2" w:rsidP="00ED2BBB">
      <w:pPr>
        <w:ind w:firstLine="567"/>
        <w:jc w:val="both"/>
        <w:rPr>
          <w:b/>
        </w:rPr>
      </w:pPr>
      <w:r w:rsidRPr="00021BC8">
        <w:rPr>
          <w:b/>
        </w:rPr>
        <w:t>Savivaldybės administracijos direktoriaus funkcijos:</w:t>
      </w:r>
    </w:p>
    <w:p w14:paraId="7924FF62" w14:textId="77777777" w:rsidR="008865E2" w:rsidRPr="00021BC8" w:rsidRDefault="008865E2" w:rsidP="00ED2BBB">
      <w:pPr>
        <w:ind w:firstLine="567"/>
        <w:jc w:val="both"/>
      </w:pPr>
      <w:r w:rsidRPr="00021BC8">
        <w:t xml:space="preserve">- perspėja ir informuoja gyventojus ir CSSS; </w:t>
      </w:r>
    </w:p>
    <w:p w14:paraId="1B664E16" w14:textId="77777777" w:rsidR="008865E2" w:rsidRPr="00021BC8" w:rsidRDefault="008865E2" w:rsidP="00ED2BBB">
      <w:pPr>
        <w:ind w:firstLine="567"/>
        <w:jc w:val="both"/>
        <w:rPr>
          <w:strike/>
        </w:rPr>
      </w:pPr>
      <w:r w:rsidRPr="00021BC8">
        <w:t xml:space="preserve">- organizuoja pagalbos teikimą nukentėjusiesiems; </w:t>
      </w:r>
    </w:p>
    <w:p w14:paraId="3ECE62A8" w14:textId="3D52D60C" w:rsidR="008865E2" w:rsidRPr="00021BC8" w:rsidRDefault="008865E2" w:rsidP="00ED2BBB">
      <w:pPr>
        <w:ind w:firstLine="567"/>
        <w:jc w:val="both"/>
      </w:pPr>
      <w:r w:rsidRPr="00021BC8">
        <w:t>- organizuoja nutrauktų paslaugų teikimo atnaujinimą;</w:t>
      </w:r>
    </w:p>
    <w:p w14:paraId="67E00CD9" w14:textId="77777777" w:rsidR="008865E2" w:rsidRPr="00021BC8" w:rsidRDefault="008865E2" w:rsidP="00ED2BBB">
      <w:pPr>
        <w:ind w:firstLine="567"/>
      </w:pPr>
      <w:r w:rsidRPr="00021BC8">
        <w:t>- skelbia ir atšaukia CSS parengties lygius, savivaldybės lygio ekstremaliąją situaciją.</w:t>
      </w:r>
    </w:p>
    <w:p w14:paraId="24BF6E9D" w14:textId="77777777" w:rsidR="008865E2" w:rsidRPr="00021BC8" w:rsidRDefault="008865E2" w:rsidP="00ED2BBB">
      <w:pPr>
        <w:ind w:firstLine="567"/>
        <w:jc w:val="both"/>
        <w:rPr>
          <w:b/>
        </w:rPr>
      </w:pPr>
      <w:r w:rsidRPr="00054625">
        <w:rPr>
          <w:b/>
        </w:rPr>
        <w:t xml:space="preserve">Vilniaus AVPK </w:t>
      </w:r>
      <w:r>
        <w:rPr>
          <w:b/>
        </w:rPr>
        <w:t>Trakų PK</w:t>
      </w:r>
      <w:r w:rsidRPr="00021BC8">
        <w:rPr>
          <w:b/>
        </w:rPr>
        <w:t xml:space="preserve"> funkcijos:</w:t>
      </w:r>
    </w:p>
    <w:p w14:paraId="5F0334A1" w14:textId="77777777" w:rsidR="008865E2" w:rsidRPr="00021BC8" w:rsidRDefault="008865E2" w:rsidP="00ED2BBB">
      <w:pPr>
        <w:ind w:firstLine="567"/>
        <w:jc w:val="both"/>
      </w:pPr>
      <w:r w:rsidRPr="00021BC8">
        <w:t xml:space="preserve">- </w:t>
      </w:r>
      <w:r>
        <w:t>reguliuoja eismą</w:t>
      </w:r>
      <w:r w:rsidRPr="00021BC8">
        <w:t>;</w:t>
      </w:r>
    </w:p>
    <w:p w14:paraId="1906FC27" w14:textId="77777777" w:rsidR="008865E2" w:rsidRPr="00021BC8" w:rsidRDefault="008865E2" w:rsidP="00ED2BBB">
      <w:pPr>
        <w:ind w:firstLine="567"/>
        <w:jc w:val="both"/>
      </w:pPr>
      <w:r w:rsidRPr="00021BC8">
        <w:t xml:space="preserve">- </w:t>
      </w:r>
      <w:r>
        <w:t xml:space="preserve">apsaugo </w:t>
      </w:r>
      <w:r w:rsidRPr="00021BC8">
        <w:t>įvykio vietoje be priežiūros palikt</w:t>
      </w:r>
      <w:r>
        <w:t>as</w:t>
      </w:r>
      <w:r w:rsidRPr="00021BC8">
        <w:t xml:space="preserve"> materialin</w:t>
      </w:r>
      <w:r>
        <w:t>es</w:t>
      </w:r>
      <w:r w:rsidRPr="00021BC8">
        <w:t xml:space="preserve"> vertyb</w:t>
      </w:r>
      <w:r>
        <w:t>es</w:t>
      </w:r>
      <w:r w:rsidRPr="00021BC8">
        <w:t>;</w:t>
      </w:r>
    </w:p>
    <w:p w14:paraId="3C041AB7" w14:textId="77777777" w:rsidR="008865E2" w:rsidRPr="00021BC8" w:rsidRDefault="008865E2" w:rsidP="00ED2BBB">
      <w:pPr>
        <w:ind w:firstLine="567"/>
        <w:jc w:val="both"/>
      </w:pPr>
      <w:r>
        <w:t xml:space="preserve">- kontroliuoja </w:t>
      </w:r>
      <w:r w:rsidRPr="00021BC8">
        <w:t>CSS pajėgų bei kitų tarnybų patekim</w:t>
      </w:r>
      <w:r>
        <w:t>ą</w:t>
      </w:r>
      <w:r w:rsidRPr="00021BC8">
        <w:t xml:space="preserve"> į ekstremaliosios situacijos židinio teritoriją;</w:t>
      </w:r>
    </w:p>
    <w:p w14:paraId="00E1E3F2" w14:textId="77777777" w:rsidR="008865E2" w:rsidRPr="00021BC8" w:rsidRDefault="008865E2" w:rsidP="00ED2BBB">
      <w:pPr>
        <w:ind w:firstLine="567"/>
        <w:jc w:val="both"/>
      </w:pPr>
      <w:r w:rsidRPr="00021BC8">
        <w:t xml:space="preserve">- </w:t>
      </w:r>
      <w:r>
        <w:t xml:space="preserve">palaiko </w:t>
      </w:r>
      <w:r w:rsidRPr="00021BC8">
        <w:t>vieš</w:t>
      </w:r>
      <w:r>
        <w:t>ąją</w:t>
      </w:r>
      <w:r w:rsidRPr="00021BC8">
        <w:t xml:space="preserve"> tvark</w:t>
      </w:r>
      <w:r>
        <w:t>ą</w:t>
      </w:r>
      <w:r w:rsidRPr="00021BC8">
        <w:t>;</w:t>
      </w:r>
    </w:p>
    <w:p w14:paraId="74F27222" w14:textId="7384A46E" w:rsidR="008865E2" w:rsidRPr="00021BC8" w:rsidRDefault="008865E2" w:rsidP="00ED2BBB">
      <w:pPr>
        <w:ind w:firstLine="567"/>
        <w:jc w:val="both"/>
      </w:pPr>
      <w:r w:rsidRPr="00021BC8">
        <w:t>- sistemin</w:t>
      </w:r>
      <w:r>
        <w:t>ą</w:t>
      </w:r>
      <w:r w:rsidRPr="00021BC8">
        <w:t xml:space="preserve"> informacij</w:t>
      </w:r>
      <w:r>
        <w:t>ą</w:t>
      </w:r>
      <w:r w:rsidR="008F7118">
        <w:t xml:space="preserve"> apie aukas.</w:t>
      </w:r>
    </w:p>
    <w:p w14:paraId="7E09C775" w14:textId="77777777" w:rsidR="008865E2" w:rsidRPr="00021BC8" w:rsidRDefault="008865E2" w:rsidP="00ED2BBB">
      <w:pPr>
        <w:ind w:firstLine="567"/>
        <w:jc w:val="both"/>
        <w:rPr>
          <w:b/>
        </w:rPr>
      </w:pPr>
      <w:r w:rsidRPr="00021BC8">
        <w:rPr>
          <w:b/>
        </w:rPr>
        <w:t>Greitosios medicinos pagalbos pajėgų funkcijos:</w:t>
      </w:r>
    </w:p>
    <w:p w14:paraId="5835D9C6" w14:textId="77777777" w:rsidR="008865E2" w:rsidRPr="00021BC8" w:rsidRDefault="008865E2" w:rsidP="00ED2BBB">
      <w:pPr>
        <w:ind w:firstLine="567"/>
        <w:jc w:val="both"/>
      </w:pPr>
      <w:r w:rsidRPr="00021BC8">
        <w:t xml:space="preserve">- </w:t>
      </w:r>
      <w:r>
        <w:t xml:space="preserve">suteikia </w:t>
      </w:r>
      <w:r w:rsidRPr="00021BC8">
        <w:t>pirmą</w:t>
      </w:r>
      <w:r>
        <w:t>jį</w:t>
      </w:r>
      <w:r w:rsidRPr="00021BC8">
        <w:t xml:space="preserve"> medicinos pagalb</w:t>
      </w:r>
      <w:r>
        <w:t>ą</w:t>
      </w:r>
      <w:r w:rsidRPr="00021BC8">
        <w:t xml:space="preserve"> nukentėjusiems įvykio vietoje;</w:t>
      </w:r>
    </w:p>
    <w:p w14:paraId="24F06DF4" w14:textId="77777777" w:rsidR="008865E2" w:rsidRPr="00021BC8" w:rsidRDefault="008865E2" w:rsidP="00ED2BBB">
      <w:pPr>
        <w:ind w:firstLine="567"/>
        <w:jc w:val="both"/>
      </w:pPr>
      <w:r w:rsidRPr="00021BC8">
        <w:t xml:space="preserve">- </w:t>
      </w:r>
      <w:r>
        <w:t xml:space="preserve">pristato </w:t>
      </w:r>
      <w:r w:rsidRPr="00021BC8">
        <w:t>nukentėjusi</w:t>
      </w:r>
      <w:r>
        <w:t>us</w:t>
      </w:r>
      <w:r w:rsidRPr="00021BC8">
        <w:t xml:space="preserve"> į ligoninę;</w:t>
      </w:r>
    </w:p>
    <w:p w14:paraId="36B6E822" w14:textId="77777777" w:rsidR="008865E2" w:rsidRPr="00021BC8" w:rsidRDefault="008865E2" w:rsidP="00ED2BBB">
      <w:pPr>
        <w:ind w:firstLine="567"/>
        <w:jc w:val="both"/>
      </w:pPr>
      <w:r w:rsidRPr="00021BC8">
        <w:t xml:space="preserve">- </w:t>
      </w:r>
      <w:r>
        <w:t xml:space="preserve">informuoja </w:t>
      </w:r>
      <w:r w:rsidRPr="00021BC8">
        <w:t>artimiausi</w:t>
      </w:r>
      <w:r>
        <w:t xml:space="preserve">as </w:t>
      </w:r>
      <w:r w:rsidRPr="00021BC8">
        <w:t>asmens sveikatos priežiūros įstaig</w:t>
      </w:r>
      <w:r>
        <w:t>as</w:t>
      </w:r>
      <w:r w:rsidRPr="00021BC8">
        <w:t xml:space="preserve"> apie nukentėjusiuosius.</w:t>
      </w:r>
    </w:p>
    <w:p w14:paraId="2E781D5B" w14:textId="642F1458" w:rsidR="008865E2" w:rsidRPr="00021BC8" w:rsidRDefault="008865E2" w:rsidP="00ED2BBB">
      <w:pPr>
        <w:widowControl w:val="0"/>
        <w:tabs>
          <w:tab w:val="left" w:pos="0"/>
          <w:tab w:val="left" w:pos="840"/>
        </w:tabs>
        <w:suppressAutoHyphens/>
        <w:ind w:firstLine="567"/>
        <w:jc w:val="both"/>
        <w:rPr>
          <w:b/>
        </w:rPr>
      </w:pPr>
      <w:r w:rsidRPr="008B153A">
        <w:rPr>
          <w:b/>
        </w:rPr>
        <w:t xml:space="preserve">Vilniaus PGV </w:t>
      </w:r>
      <w:r>
        <w:rPr>
          <w:b/>
        </w:rPr>
        <w:t>Trak</w:t>
      </w:r>
      <w:r w:rsidRPr="008B153A">
        <w:rPr>
          <w:b/>
        </w:rPr>
        <w:t>ų PGT</w:t>
      </w:r>
      <w:r w:rsidRPr="00021BC8">
        <w:rPr>
          <w:b/>
        </w:rPr>
        <w:t xml:space="preserve"> funkcijos: </w:t>
      </w:r>
    </w:p>
    <w:p w14:paraId="510B0AFE" w14:textId="77777777" w:rsidR="008865E2" w:rsidRPr="00021BC8" w:rsidRDefault="008865E2" w:rsidP="00ED2BBB">
      <w:pPr>
        <w:ind w:firstLine="567"/>
        <w:jc w:val="both"/>
      </w:pPr>
      <w:r w:rsidRPr="00021BC8">
        <w:t>- pagal atsakingos institucijos atskirą prašymą, pateiktą per Bendrąjį pagalbos centrą, talkina turima technika;</w:t>
      </w:r>
    </w:p>
    <w:p w14:paraId="2FB1916F" w14:textId="77777777" w:rsidR="008865E2" w:rsidRDefault="008865E2" w:rsidP="008865E2">
      <w:pPr>
        <w:tabs>
          <w:tab w:val="left" w:pos="720"/>
        </w:tabs>
        <w:ind w:firstLine="567"/>
      </w:pPr>
      <w:r w:rsidRPr="00021BC8">
        <w:rPr>
          <w:b/>
        </w:rPr>
        <w:t xml:space="preserve">- </w:t>
      </w:r>
      <w:r w:rsidRPr="00021BC8">
        <w:t>gauna ir priima informaciją apie įvykį ir perduoda visą informaciją PAGD prie VRM.</w:t>
      </w:r>
    </w:p>
    <w:p w14:paraId="1C74A8B1" w14:textId="77777777" w:rsidR="00683292" w:rsidRDefault="00683292" w:rsidP="000C45F2">
      <w:pPr>
        <w:ind w:firstLine="567"/>
        <w:jc w:val="center"/>
        <w:rPr>
          <w:b/>
        </w:rPr>
      </w:pPr>
    </w:p>
    <w:p w14:paraId="42785C3A" w14:textId="77777777" w:rsidR="002F3031" w:rsidRPr="008833FF" w:rsidRDefault="00683292" w:rsidP="00A23184">
      <w:pPr>
        <w:ind w:firstLine="567"/>
        <w:rPr>
          <w:b/>
          <w:szCs w:val="22"/>
        </w:rPr>
      </w:pPr>
      <w:r w:rsidRPr="008833FF">
        <w:rPr>
          <w:b/>
          <w:szCs w:val="22"/>
        </w:rPr>
        <w:lastRenderedPageBreak/>
        <w:t>6.4.</w:t>
      </w:r>
      <w:r w:rsidRPr="008833FF">
        <w:rPr>
          <w:szCs w:val="22"/>
        </w:rPr>
        <w:t xml:space="preserve"> </w:t>
      </w:r>
      <w:r w:rsidRPr="008833FF">
        <w:rPr>
          <w:b/>
          <w:szCs w:val="22"/>
        </w:rPr>
        <w:t>VALSTYBĖS LYGIO EKSTREMALIŲJŲ SITUACIJŲ VALDYMAS</w:t>
      </w:r>
    </w:p>
    <w:p w14:paraId="1E76F351" w14:textId="77777777" w:rsidR="008E0628" w:rsidRPr="00683292" w:rsidRDefault="008E0628" w:rsidP="000C45F2">
      <w:pPr>
        <w:ind w:firstLine="567"/>
        <w:jc w:val="center"/>
        <w:rPr>
          <w:b/>
          <w:sz w:val="22"/>
          <w:szCs w:val="22"/>
        </w:rPr>
      </w:pPr>
    </w:p>
    <w:p w14:paraId="54612086" w14:textId="77777777" w:rsidR="002F3031" w:rsidRPr="00021BC8" w:rsidRDefault="002F3031" w:rsidP="00744A1F">
      <w:pPr>
        <w:ind w:firstLine="567"/>
        <w:jc w:val="both"/>
      </w:pPr>
      <w:r w:rsidRPr="00021BC8">
        <w:t xml:space="preserve">Susidarius valstybės lygio ekstremaliajai situacijai, savivaldybės administracijos direktorius vykdo Valstybiniame ekstremaliųjų situacijų valdymo plane jam numatytas funkcijas ir valstybės ekstremaliosios situacijos operacijų vadovo nurodymus. </w:t>
      </w:r>
    </w:p>
    <w:p w14:paraId="2D299411" w14:textId="77777777" w:rsidR="002F3031" w:rsidRPr="00DA264E" w:rsidRDefault="002F3031" w:rsidP="00744A1F">
      <w:pPr>
        <w:ind w:firstLine="567"/>
        <w:jc w:val="both"/>
        <w:rPr>
          <w:rFonts w:ascii="Tahoma" w:hAnsi="Tahoma" w:cs="Tahoma"/>
          <w:b/>
          <w:bCs/>
          <w:sz w:val="19"/>
          <w:szCs w:val="19"/>
        </w:rPr>
      </w:pPr>
    </w:p>
    <w:p w14:paraId="2F220C6B" w14:textId="77777777" w:rsidR="002F3031" w:rsidRPr="008833FF" w:rsidRDefault="00683292" w:rsidP="002E4D55">
      <w:pPr>
        <w:ind w:firstLine="567"/>
        <w:rPr>
          <w:b/>
          <w:szCs w:val="22"/>
        </w:rPr>
      </w:pPr>
      <w:r w:rsidRPr="008833FF">
        <w:rPr>
          <w:b/>
          <w:szCs w:val="22"/>
        </w:rPr>
        <w:t>6.5. SAVIVALDYBĖS ADMINISTRACIJOS VEIKLOS TĘSTINUMO UŽTIKRINIMAS</w:t>
      </w:r>
    </w:p>
    <w:p w14:paraId="48434035" w14:textId="77777777" w:rsidR="008E0628" w:rsidRPr="00683292" w:rsidRDefault="008E0628" w:rsidP="00744734">
      <w:pPr>
        <w:ind w:firstLine="567"/>
        <w:jc w:val="center"/>
        <w:rPr>
          <w:b/>
          <w:sz w:val="22"/>
          <w:szCs w:val="22"/>
        </w:rPr>
      </w:pPr>
    </w:p>
    <w:p w14:paraId="57031B34" w14:textId="17FB3CCB" w:rsidR="002F3031" w:rsidRPr="00021BC8" w:rsidRDefault="002F3031" w:rsidP="00744A1F">
      <w:pPr>
        <w:ind w:firstLine="567"/>
        <w:jc w:val="both"/>
      </w:pPr>
      <w:r w:rsidRPr="00021BC8">
        <w:t xml:space="preserve">Prireikus nutraukti darbą savivaldybės pastate, esančiame </w:t>
      </w:r>
      <w:r w:rsidR="002F38DB" w:rsidRPr="002F38DB">
        <w:t>Vytauto g. 33,</w:t>
      </w:r>
      <w:r w:rsidR="002F38DB">
        <w:t xml:space="preserve"> Trakai</w:t>
      </w:r>
      <w:r w:rsidR="007F13BA">
        <w:t xml:space="preserve">, </w:t>
      </w:r>
      <w:r w:rsidRPr="00021BC8">
        <w:t>savivaldybės administracijos darbas gali būti tęsiamas alternatyviose darbo vietose. Siekiant užtikrinti savivaldybės administracijos veiklos tęstinumą, yra numatytos alternatyvios darbo vietos, kurios suskirstytos šia tvarka:</w:t>
      </w:r>
    </w:p>
    <w:p w14:paraId="2D376D96" w14:textId="5F3AF424" w:rsidR="002F3031" w:rsidRPr="00021BC8" w:rsidRDefault="002F3031" w:rsidP="00744A1F">
      <w:pPr>
        <w:ind w:firstLine="567"/>
        <w:jc w:val="both"/>
      </w:pPr>
      <w:r w:rsidRPr="00021BC8">
        <w:t>Mero institucijai ir administracijos vadovams (</w:t>
      </w:r>
      <w:r w:rsidR="00B77F55">
        <w:t>Lentvario</w:t>
      </w:r>
      <w:r w:rsidRPr="00021BC8">
        <w:t xml:space="preserve"> seniūnijos pastate);</w:t>
      </w:r>
    </w:p>
    <w:p w14:paraId="4273E936" w14:textId="005AA18D" w:rsidR="002F3031" w:rsidRPr="00021BC8" w:rsidRDefault="002F3031" w:rsidP="00744A1F">
      <w:pPr>
        <w:ind w:firstLine="567"/>
        <w:jc w:val="both"/>
      </w:pPr>
      <w:r w:rsidRPr="00021BC8">
        <w:t>Ekstremalių situacijų komisijai (</w:t>
      </w:r>
      <w:r w:rsidR="00B77F55">
        <w:t>Lentvario</w:t>
      </w:r>
      <w:r w:rsidRPr="00021BC8">
        <w:t xml:space="preserve"> seniūnijos pastate);</w:t>
      </w:r>
    </w:p>
    <w:p w14:paraId="73C68EA9" w14:textId="77777777" w:rsidR="002F3031" w:rsidRPr="00021BC8" w:rsidRDefault="002F3031" w:rsidP="00744A1F">
      <w:pPr>
        <w:ind w:firstLine="567"/>
        <w:jc w:val="both"/>
      </w:pPr>
      <w:r w:rsidRPr="00021BC8">
        <w:t>Savivaldybės ESOC (numatytoje slėptuvėje);</w:t>
      </w:r>
    </w:p>
    <w:p w14:paraId="235BE5A1" w14:textId="069701F3" w:rsidR="002F3031" w:rsidRPr="00021BC8" w:rsidRDefault="002F3031" w:rsidP="00744A1F">
      <w:pPr>
        <w:ind w:firstLine="567"/>
        <w:jc w:val="both"/>
      </w:pPr>
      <w:r w:rsidRPr="00021BC8">
        <w:t>Savivaldybės administracijos str</w:t>
      </w:r>
      <w:r w:rsidR="00BE34D2">
        <w:t xml:space="preserve">uktūriniams padaliniams ir </w:t>
      </w:r>
      <w:r w:rsidRPr="00021BC8">
        <w:t>specialistams neįeinantiems į struktūrinių padalinių sudėtį (pagal poreikį kitų seniūnijų patalpose).</w:t>
      </w:r>
    </w:p>
    <w:p w14:paraId="17850B43" w14:textId="2B716A34" w:rsidR="002F3031" w:rsidRPr="00021BC8" w:rsidRDefault="002F3031" w:rsidP="00744A1F">
      <w:pPr>
        <w:ind w:firstLine="567"/>
        <w:jc w:val="both"/>
      </w:pPr>
      <w:r w:rsidRPr="00021BC8">
        <w:t>Dėl ekstremaliosios situacijos ar jos grėsmės prireikus nutraukti savivaldybės institucijų veiklą savivaldybės administracijos direktorius priima sprendimą dėl poreikio mero institucijai, administracijos vadovams, ESK veiklą tęsti numatytose alternatyviose darbo vietose</w:t>
      </w:r>
      <w:r w:rsidR="00042955">
        <w:t>.</w:t>
      </w:r>
      <w:r w:rsidRPr="00021BC8">
        <w:t xml:space="preserve"> Už alternatyvių darbo vietų paruošimą (aprūpinimą technine, programine įranga, administravimui reikalingomis priemonėmis) yra atsakingi nurodytų seniūnijų seniūnai ir savivaldybės </w:t>
      </w:r>
      <w:r w:rsidR="0082109B" w:rsidRPr="00021BC8">
        <w:t>ESOC</w:t>
      </w:r>
      <w:r w:rsidRPr="00021BC8">
        <w:t xml:space="preserve">. </w:t>
      </w:r>
    </w:p>
    <w:p w14:paraId="660DBE89" w14:textId="07AA5265" w:rsidR="002F3031" w:rsidRPr="00021BC8" w:rsidRDefault="002F3031" w:rsidP="00744A1F">
      <w:pPr>
        <w:ind w:firstLine="567"/>
        <w:jc w:val="both"/>
      </w:pPr>
      <w:r w:rsidRPr="00021BC8">
        <w:t xml:space="preserve">Tuo atveju, jeigu priimamas sprendimas į alternatyvias darbo vietas perkelti ne tik mero instituciją, administracijos vadovus, ESK, tačiau taip pat ir kitus savivaldybės administracijos struktūrinius padalinius, šio sprendimo įgyvendinimą organizuoja, koordinuoja ir vykdo savivaldybės ESOC. Savivaldybės administracijos direktoriaus sprendimu savivaldybės institucijų darbuotojams taip pat gali būti leista dirbti nuotoliniu būdu, jei tam yra tinkamos organizacinės ir techninės galimybės. Informaciją savivaldybės gyventojams apie interesantų aptarnavimo tvarkos pasikeitimus teikia savivaldybės administracijos </w:t>
      </w:r>
      <w:r w:rsidR="00664BED">
        <w:t>Dokumentų valdymo</w:t>
      </w:r>
      <w:r w:rsidRPr="00021BC8">
        <w:t xml:space="preserve"> skyrius. </w:t>
      </w:r>
    </w:p>
    <w:p w14:paraId="38538CA0" w14:textId="77777777" w:rsidR="002F3031" w:rsidRDefault="00CD4046" w:rsidP="00744A1F">
      <w:pPr>
        <w:ind w:firstLine="567"/>
        <w:jc w:val="both"/>
      </w:pPr>
      <w:r>
        <w:t>Už</w:t>
      </w:r>
      <w:r w:rsidR="002F3031" w:rsidRPr="00021BC8">
        <w:t xml:space="preserve"> savivaldybės ESOC darbo vietų numatytoje slėptuvėje paruošimą yra atsakinga šio centro administravimo, elektroninių ryšių organizavimo ir palaikymo grupė. </w:t>
      </w:r>
    </w:p>
    <w:p w14:paraId="768D326C" w14:textId="77777777" w:rsidR="00903828" w:rsidRDefault="00903828" w:rsidP="00744A1F">
      <w:pPr>
        <w:ind w:firstLine="567"/>
        <w:jc w:val="both"/>
      </w:pPr>
    </w:p>
    <w:p w14:paraId="48136858" w14:textId="77777777" w:rsidR="002F3031" w:rsidRPr="008833FF" w:rsidRDefault="00683292" w:rsidP="00042955">
      <w:pPr>
        <w:ind w:firstLine="567"/>
        <w:rPr>
          <w:b/>
          <w:szCs w:val="22"/>
        </w:rPr>
      </w:pPr>
      <w:r w:rsidRPr="008833FF">
        <w:rPr>
          <w:b/>
          <w:szCs w:val="22"/>
        </w:rPr>
        <w:t>6.6. INFORMACIJA APIE MATERIALINIŲ IŠTEKLIŲ TELKIMĄ</w:t>
      </w:r>
    </w:p>
    <w:p w14:paraId="2B96E5E4" w14:textId="77777777" w:rsidR="008E0628" w:rsidRPr="00683292" w:rsidRDefault="008E0628" w:rsidP="00F87C99">
      <w:pPr>
        <w:ind w:firstLine="567"/>
        <w:jc w:val="center"/>
        <w:rPr>
          <w:b/>
          <w:sz w:val="22"/>
          <w:szCs w:val="22"/>
        </w:rPr>
      </w:pPr>
    </w:p>
    <w:p w14:paraId="56FE2136" w14:textId="21C71F10" w:rsidR="002F3031" w:rsidRPr="00021BC8" w:rsidRDefault="002F3031" w:rsidP="00744A1F">
      <w:pPr>
        <w:ind w:firstLine="567"/>
        <w:jc w:val="both"/>
      </w:pPr>
      <w:r w:rsidRPr="00021BC8">
        <w:t>Ekstremaliųjų situacijų atvejais gelbėjimo, paieškos ir neatidėliotiniems darbams atlikti, ekstremaliosioms situacijoms likviduoti ir jų padariniams šalinti, savivaldybės institucijų ir įstaigų, ūkio subjektų, kitų įstaigų veiklai palaikyti ir atkurti, bus telkiami ištekliai iš savivaldybės įsteigtų įmonių – UAB ,,</w:t>
      </w:r>
      <w:r w:rsidR="00664BED">
        <w:t>Trakų paslaugos</w:t>
      </w:r>
      <w:r w:rsidRPr="00021BC8">
        <w:t>“, UAB ,,</w:t>
      </w:r>
      <w:r w:rsidR="00664BED">
        <w:t>Trakų šilumos tinklai</w:t>
      </w:r>
      <w:r w:rsidRPr="00021BC8">
        <w:t>“,</w:t>
      </w:r>
      <w:r w:rsidR="00F87C99">
        <w:t xml:space="preserve"> </w:t>
      </w:r>
      <w:r w:rsidR="00664BED">
        <w:t xml:space="preserve">UAB „Trakų vandenys“, UAB „Trakų autobusai“, </w:t>
      </w:r>
      <w:r w:rsidR="00F87C99">
        <w:t>taip pat iš kitų įm</w:t>
      </w:r>
      <w:r w:rsidR="00922F8D">
        <w:t>onių, su kuriomis</w:t>
      </w:r>
      <w:r w:rsidR="00F87C99">
        <w:t xml:space="preserve"> savivaldybės administracija sudarė sutartis dėl autobusų, </w:t>
      </w:r>
      <w:r w:rsidR="00F87C99">
        <w:rPr>
          <w:iCs/>
        </w:rPr>
        <w:t>inžinerinės technikos nuomos,</w:t>
      </w:r>
      <w:r w:rsidR="00F87C99">
        <w:t xml:space="preserve"> materialinių išteklių </w:t>
      </w:r>
      <w:r w:rsidR="00F87C99">
        <w:rPr>
          <w:iCs/>
        </w:rPr>
        <w:t>bei žmogiškųjų resursų teikim</w:t>
      </w:r>
      <w:r w:rsidR="00CB3784">
        <w:rPr>
          <w:iCs/>
        </w:rPr>
        <w:t>o esant ekstremaliajai situacijai.</w:t>
      </w:r>
      <w:r w:rsidRPr="00021BC8">
        <w:t xml:space="preserve"> Taip pat yra sudaryti tarpusavio pagalbos planai su gretimomis savivaldybėmis dėl materialinių išteklių pasitelkimo gelbėjimo, paieškos ir neatidėliotiniems darbams atlikti, ekstremaliosioms situacijoms likviduoti ir jų padariniams ša</w:t>
      </w:r>
      <w:r w:rsidR="00EB4472">
        <w:t>linti</w:t>
      </w:r>
      <w:r w:rsidRPr="00154296">
        <w:t>.</w:t>
      </w:r>
    </w:p>
    <w:p w14:paraId="6E4CF619" w14:textId="77777777" w:rsidR="002F3031" w:rsidRPr="00021BC8" w:rsidRDefault="002F3031" w:rsidP="00744A1F">
      <w:pPr>
        <w:ind w:firstLine="567"/>
        <w:jc w:val="both"/>
      </w:pPr>
      <w:r w:rsidRPr="00021BC8">
        <w:t>Savivaldybės lygio ekstremaliosios situacijos atveju savivaldybės ekstremaliosios situacijos operacijų vadovui ar gelbėjimo darbų vadovui nustačius, kiek ir kokių papildomų materialinių išteklių reikia gelbėjimo, paieškos ir neatidėliotiniems darbams atlikti, savivaldybės lygio ekstremaliajai situacijai likviduoti ir jos padariniams šalinti, savivaldybės institucijų ir įstaigų, ūkio subjektų veiklai palaikyti ir atkurti, ūkio subjektai, kurių steigėja yra savivaldybė, savivaldybės administracijos direktoriaus rašytiniu reikalavimu teikia materialinius išteklius gelbėjimo darbų vadovui arba savivaldybės ekstremaliosios situacijos operacijų vadovui į savivaldybės administracijos direktoriaus nurodytą vietą. Neatidėliotinais atvejais, kai kyla didelis</w:t>
      </w:r>
      <w:r w:rsidRPr="00021BC8">
        <w:rPr>
          <w:b/>
          <w:bCs/>
        </w:rPr>
        <w:t xml:space="preserve"> </w:t>
      </w:r>
      <w:r w:rsidRPr="00021BC8">
        <w:t xml:space="preserve">pavojus gyventojų gyvybei, sveikatai, turtui ar aplinkai, savivaldybės administracijos direktoriaus rašytiniu reikalavimu turimus materialinius </w:t>
      </w:r>
      <w:r w:rsidRPr="00021BC8">
        <w:lastRenderedPageBreak/>
        <w:t>išteklius gelbėjimo darbų vadovui ar operacijų vadovui į savivaldybės administracijos direktoriaus nurodytą vietą pagal poreikį teikia ir tie ūkio subjektai ir kitos įstaigos, kurių savininkė nėra savivaldybė ir su kuriais nėra sudaryti susitarimai dėl užduočių vykdymo</w:t>
      </w:r>
      <w:r w:rsidRPr="00021BC8">
        <w:rPr>
          <w:sz w:val="22"/>
          <w:szCs w:val="22"/>
        </w:rPr>
        <w:t xml:space="preserve">. </w:t>
      </w:r>
      <w:r w:rsidRPr="00021BC8">
        <w:t xml:space="preserve">Ūkio subjektui nevykdant savivaldybės administracijos direktoriaus nurodymo telkti išteklius, reikalingus ekstremaliųjų situacijų likvidavimui ir padarinių šalinimui, savivaldybės administracijos direktorius skubos tvarka teikia Vilniaus APGV viršininkui siūlymą pradėti administracinę teisės pažeidimo bylą ir skirti administracinę nuobaudą. </w:t>
      </w:r>
    </w:p>
    <w:p w14:paraId="198A02FD" w14:textId="77777777" w:rsidR="002F3031" w:rsidRPr="00021BC8" w:rsidRDefault="002F3031" w:rsidP="00744A1F">
      <w:pPr>
        <w:ind w:firstLine="567"/>
        <w:jc w:val="both"/>
      </w:pPr>
      <w:r w:rsidRPr="00021BC8">
        <w:t xml:space="preserve">Kai išnaudojamos visos CSS pajėgų ir jų disponuojamų materialinių išteklių panaudojimo galimybės likviduojant savivaldybės lygio ekstremaliąją situaciją ir šalinant jos padarinius, vadovaujantis tarpusavio pagalbos planais su gretimomis savivaldybėmis, organizuojamas papildomų materialinių išteklių pasitelkimas iš gretimų savivaldybių. Šių išteklių telkimas organizuojamas tarpusavio pagalbos planuose numatyta tvarka. </w:t>
      </w:r>
    </w:p>
    <w:p w14:paraId="32AFA221" w14:textId="77777777" w:rsidR="00A141E2" w:rsidRDefault="00A141E2" w:rsidP="00683292">
      <w:pPr>
        <w:ind w:firstLine="567"/>
        <w:jc w:val="center"/>
        <w:rPr>
          <w:b/>
          <w:sz w:val="22"/>
          <w:szCs w:val="22"/>
        </w:rPr>
      </w:pPr>
    </w:p>
    <w:p w14:paraId="6ED04091" w14:textId="77777777" w:rsidR="002F3031" w:rsidRPr="008833FF" w:rsidRDefault="00683292" w:rsidP="00273FF7">
      <w:pPr>
        <w:ind w:firstLine="567"/>
        <w:rPr>
          <w:b/>
          <w:szCs w:val="22"/>
        </w:rPr>
      </w:pPr>
      <w:r w:rsidRPr="008833FF">
        <w:rPr>
          <w:b/>
          <w:szCs w:val="22"/>
        </w:rPr>
        <w:t>6.7. SANITARINIO ŠVARINIMO ORGANIZAVIMAS</w:t>
      </w:r>
    </w:p>
    <w:p w14:paraId="4649DEDB" w14:textId="77777777" w:rsidR="008E0628" w:rsidRPr="00683292" w:rsidRDefault="008E0628" w:rsidP="00683292">
      <w:pPr>
        <w:ind w:firstLine="567"/>
        <w:jc w:val="center"/>
        <w:rPr>
          <w:b/>
          <w:sz w:val="22"/>
          <w:szCs w:val="22"/>
        </w:rPr>
      </w:pPr>
    </w:p>
    <w:p w14:paraId="1AF74BDB" w14:textId="77777777" w:rsidR="002F3031" w:rsidRPr="00021BC8" w:rsidRDefault="002F3031" w:rsidP="004C6ED4">
      <w:pPr>
        <w:ind w:firstLine="567"/>
        <w:jc w:val="both"/>
      </w:pPr>
      <w:r w:rsidRPr="00021BC8">
        <w:t>Sanitarinis švarinimas (cheminio, radiacinio ir biologinio kenksmingumo pašalinimas) – taršos sumažinimas ar pašalinimas nuo nukentėjusiųjų kūno, aprangos, asmeninės apsaugos priemonių, darbo bei transporto priemonių iki nepavojingo žmogui ar aplinkai lygio. Susidarius ekstremaliosioms situacijoms, radiacinės ir cheminės taršos sanitarinio švarinimo darbus pagal priskirtą kompetenciją vykdys savivaldybės administracijos direktoriaus patelkti kariniai vienetai ir valstybinės priešgaisrinės gelbėjimo tarnybos padaliniai</w:t>
      </w:r>
      <w:r>
        <w:t xml:space="preserve"> (tik cheminės taršos atveju)</w:t>
      </w:r>
      <w:r w:rsidRPr="00021BC8">
        <w:t xml:space="preserve">, kurie atitinka fizinius reikalavimus, turi reikiamą įrangą ir darbus atlieka pagal iš anksto numatytas procedūras ar instrukcijas. </w:t>
      </w:r>
    </w:p>
    <w:p w14:paraId="1C25D14D" w14:textId="700381F8" w:rsidR="002F3031" w:rsidRDefault="002F3031" w:rsidP="00744A1F">
      <w:pPr>
        <w:ind w:firstLine="567"/>
        <w:jc w:val="both"/>
      </w:pPr>
      <w:r w:rsidRPr="00021BC8">
        <w:t>Cheminio užterštumo atveju susidarius savivaldybės lygio ekstremaliajai situacijai savivaldybės administracijos direktorius raštu kreipiasi į Lietuvos Kariuomenės Jungtinį štabą dėl žmogiškųjų ir materialinių išteklių skyrimo sanitariniam švarinimui atlikti, radiacinio užterštumo atveju susidarius savivaldybės lygio ekstremaliajai situacijai savivaldybės administracijos direktorius dėl žmogiškųjų ir materialinių išteklių skyrimo sanitariniam švarinimui atlikti raštu kreipiasi į Lietuvos Kariuomenės Jungtinį štabą ir PAGD.</w:t>
      </w:r>
    </w:p>
    <w:p w14:paraId="6A328D09" w14:textId="77777777" w:rsidR="00BE34D2" w:rsidRDefault="00BE34D2" w:rsidP="0036205E">
      <w:pPr>
        <w:ind w:firstLine="567"/>
        <w:jc w:val="both"/>
        <w:rPr>
          <w:b/>
        </w:rPr>
      </w:pPr>
    </w:p>
    <w:p w14:paraId="7F9C5396" w14:textId="77777777" w:rsidR="002F3031" w:rsidRPr="00683292" w:rsidRDefault="002F3031" w:rsidP="0036205E">
      <w:pPr>
        <w:ind w:firstLine="567"/>
        <w:jc w:val="both"/>
        <w:rPr>
          <w:b/>
        </w:rPr>
      </w:pPr>
      <w:r w:rsidRPr="00683292">
        <w:rPr>
          <w:b/>
        </w:rPr>
        <w:t>Kariuomenės funkcijos:</w:t>
      </w:r>
    </w:p>
    <w:p w14:paraId="2B3F8BD1" w14:textId="77777777" w:rsidR="002F3031" w:rsidRPr="00021BC8" w:rsidRDefault="002F3031" w:rsidP="0036205E">
      <w:pPr>
        <w:ind w:firstLine="567"/>
        <w:jc w:val="both"/>
      </w:pPr>
      <w:bookmarkStart w:id="9" w:name="part_ebd99dffcac84fc8b6515187f4c821b1"/>
      <w:bookmarkEnd w:id="9"/>
      <w:r w:rsidRPr="00021BC8">
        <w:t>1. organizuo</w:t>
      </w:r>
      <w:r w:rsidR="006E7252">
        <w:t>ja</w:t>
      </w:r>
      <w:r w:rsidRPr="00021BC8">
        <w:t xml:space="preserve"> ir vykd</w:t>
      </w:r>
      <w:r w:rsidR="006E7252">
        <w:t>o</w:t>
      </w:r>
      <w:r w:rsidRPr="00021BC8">
        <w:t xml:space="preserve"> evakuojamų gyventojų ir technikos visišką (pilną) švarinimą;</w:t>
      </w:r>
    </w:p>
    <w:p w14:paraId="3FE3A12D" w14:textId="77777777" w:rsidR="002F3031" w:rsidRPr="00021BC8" w:rsidRDefault="002F3031" w:rsidP="0036205E">
      <w:pPr>
        <w:ind w:firstLine="567"/>
        <w:jc w:val="both"/>
      </w:pPr>
      <w:bookmarkStart w:id="10" w:name="part_c3c541b3fb2f4082b09534b72e7c7108"/>
      <w:bookmarkEnd w:id="10"/>
      <w:r w:rsidRPr="00021BC8">
        <w:t>2. kontroliuo</w:t>
      </w:r>
      <w:r w:rsidR="006E7252">
        <w:t>ja</w:t>
      </w:r>
      <w:r w:rsidRPr="00021BC8">
        <w:t xml:space="preserve"> gyventojų patekimą į užterštą radioaktyviosiomis medžiagomis teritoriją;</w:t>
      </w:r>
    </w:p>
    <w:p w14:paraId="1AAB036E" w14:textId="77777777" w:rsidR="002F3031" w:rsidRPr="00021BC8" w:rsidRDefault="002F3031" w:rsidP="0036205E">
      <w:pPr>
        <w:tabs>
          <w:tab w:val="left" w:pos="851"/>
        </w:tabs>
        <w:ind w:firstLine="567"/>
        <w:jc w:val="both"/>
      </w:pPr>
      <w:bookmarkStart w:id="11" w:name="part_6b1031131c5149a5b1819a823da246e3"/>
      <w:bookmarkEnd w:id="11"/>
      <w:r w:rsidRPr="00021BC8">
        <w:t>3. įreng</w:t>
      </w:r>
      <w:r w:rsidR="006E7252">
        <w:t>ia</w:t>
      </w:r>
      <w:r w:rsidRPr="00021BC8">
        <w:t xml:space="preserve"> ir aptarnau</w:t>
      </w:r>
      <w:r w:rsidR="006E7252">
        <w:t>ja</w:t>
      </w:r>
      <w:r w:rsidRPr="00021BC8">
        <w:t xml:space="preserve"> mobiliuosius švarinimo punktus pagrindinių evakavimo maršrutų tarpiniuose gyventojų evakavimo punktuose;</w:t>
      </w:r>
    </w:p>
    <w:p w14:paraId="2DAF62C3" w14:textId="77777777" w:rsidR="002F3031" w:rsidRPr="00021BC8" w:rsidRDefault="002F3031" w:rsidP="0036205E">
      <w:pPr>
        <w:ind w:firstLine="567"/>
        <w:jc w:val="both"/>
      </w:pPr>
      <w:bookmarkStart w:id="12" w:name="part_67f9475874e14d3ca573c697fcf15941"/>
      <w:bookmarkEnd w:id="12"/>
      <w:r w:rsidRPr="00021BC8">
        <w:t>4. pagal galimybes atli</w:t>
      </w:r>
      <w:r w:rsidR="006E7252">
        <w:t>eka</w:t>
      </w:r>
      <w:r w:rsidRPr="00021BC8">
        <w:t xml:space="preserve"> evakavimo, personalo radiacinį monitoringą ir švarinimą.</w:t>
      </w:r>
    </w:p>
    <w:p w14:paraId="2CFBE57C" w14:textId="07D4D6C7" w:rsidR="002F3031" w:rsidRPr="00683292" w:rsidRDefault="002F3031" w:rsidP="00D85BFE">
      <w:pPr>
        <w:ind w:firstLine="567"/>
        <w:jc w:val="both"/>
        <w:rPr>
          <w:b/>
        </w:rPr>
      </w:pPr>
      <w:r w:rsidRPr="00683292">
        <w:rPr>
          <w:b/>
        </w:rPr>
        <w:t>PAGD funkcijos:</w:t>
      </w:r>
    </w:p>
    <w:p w14:paraId="569F886F" w14:textId="77777777" w:rsidR="002F3031" w:rsidRPr="00021BC8" w:rsidRDefault="002F3031" w:rsidP="00D85BFE">
      <w:pPr>
        <w:ind w:firstLine="567"/>
        <w:jc w:val="both"/>
      </w:pPr>
      <w:r w:rsidRPr="00021BC8">
        <w:t xml:space="preserve">1. įvykio vietoje atlieka radioaktyviosiomis medžiagomis užterštų žmonių </w:t>
      </w:r>
      <w:proofErr w:type="spellStart"/>
      <w:r w:rsidRPr="00021BC8">
        <w:t>dezaktyvavimą</w:t>
      </w:r>
      <w:proofErr w:type="spellEnd"/>
      <w:r w:rsidRPr="00021BC8">
        <w:t xml:space="preserve">; </w:t>
      </w:r>
    </w:p>
    <w:p w14:paraId="4141E19E" w14:textId="181CCAAC" w:rsidR="002F3031" w:rsidRPr="00021BC8" w:rsidRDefault="00CB3E32" w:rsidP="00D85BFE">
      <w:pPr>
        <w:ind w:firstLine="567"/>
        <w:jc w:val="both"/>
      </w:pPr>
      <w:r>
        <w:t xml:space="preserve">2. </w:t>
      </w:r>
      <w:r w:rsidR="002F3031" w:rsidRPr="00021BC8">
        <w:t xml:space="preserve">organizuoja priešgaisrinėms gelbėjimo pajėgoms priklausančių asmeninės apsaugos priemonių, darbo ir transporto priemonių </w:t>
      </w:r>
      <w:proofErr w:type="spellStart"/>
      <w:r w:rsidR="002F3031" w:rsidRPr="00021BC8">
        <w:t>dezaktyvavimą</w:t>
      </w:r>
      <w:proofErr w:type="spellEnd"/>
      <w:r w:rsidR="002F3031" w:rsidRPr="00021BC8">
        <w:t>.</w:t>
      </w:r>
    </w:p>
    <w:p w14:paraId="17793554" w14:textId="7A5588B6" w:rsidR="002F3031" w:rsidRPr="00021BC8" w:rsidRDefault="002F3031" w:rsidP="003E3D0F">
      <w:pPr>
        <w:ind w:firstLine="567"/>
        <w:jc w:val="both"/>
      </w:pPr>
      <w:r w:rsidRPr="00021BC8">
        <w:t>Materialinių išteklių, reikalingų radiacinio užterštumo atveju – Radiacinės saugos centras. Savivaldybė nedisponuoja materialiniais ištekliais, reikalingais sanitariniam švarinimui atlikti. Identifikavus šių išteklių poreikį, savivaldybės administracijos direktorius rašytinį prašymą dėl civilinės saugos priemonių atsargų panaudojimo teikia PAGD.</w:t>
      </w:r>
    </w:p>
    <w:p w14:paraId="1FFFA392" w14:textId="77777777" w:rsidR="002F3031" w:rsidRPr="00021BC8" w:rsidRDefault="002F3031" w:rsidP="00ED2BBB">
      <w:pPr>
        <w:ind w:firstLine="567"/>
        <w:jc w:val="both"/>
      </w:pPr>
      <w:r w:rsidRPr="00021BC8">
        <w:t xml:space="preserve">Kai įvykio, ekstremaliojo įvykio židinyje esančioje teritorijoje („raudonoji zona“) yra atliekami gelbėjimo darbai ir fiksuojama biologinė, cheminė ar radiacinė tarša, nukentėjusių asmenų, pareigūnų (darbuotojų) ir įrangos švarinimą organizuoja gelbėjimų darbų vadovas. Sanitarinis švarinimas šiuo atveju organizuojamas „geltonojoje zonoje“ – už „raudonosios zonos“ esančioje teritorijoje, kuri yra netiesiogiai veikiama pavojingų veiksnių, neviršijančių pavojingosios medžiagos didžiausios leidžiamosios koncentracijos ore ribos, arba kurioje yra susidariusios kitos sudėtingos, bet ten esančių žmonių sveikatai nepavojingos sąlygos. Pritrūkus materialinių ir (ar) žmogiškųjų išteklių šios </w:t>
      </w:r>
      <w:r w:rsidRPr="00021BC8">
        <w:lastRenderedPageBreak/>
        <w:t xml:space="preserve">funkcijos vykdymui, gelbėjimo darbų vadovas per Bendrąjį pagalbos centrą kreipiasi į savivaldybės ESOC koordinatorių dėl veiksmų koordinavimo ir organizavimo savivaldybės lygiu. </w:t>
      </w:r>
    </w:p>
    <w:p w14:paraId="60B705FC" w14:textId="5337324E" w:rsidR="00664BED" w:rsidRDefault="002F3031" w:rsidP="00ED2BBB">
      <w:pPr>
        <w:ind w:firstLine="567"/>
        <w:jc w:val="both"/>
      </w:pPr>
      <w:r w:rsidRPr="00021BC8">
        <w:t>Biologinio užterštumo atveju</w:t>
      </w:r>
      <w:r w:rsidR="00A73E91">
        <w:t xml:space="preserve"> gyventojų sanitarinį švarinimą, </w:t>
      </w:r>
      <w:r w:rsidR="00A64FE2" w:rsidRPr="00A73E91">
        <w:t>dezinfekcijos, dezinsekcijos ir deratizacijos veiklai licencijuoti juridiniai asmenys</w:t>
      </w:r>
      <w:r w:rsidR="00A64FE2" w:rsidRPr="00250CBF">
        <w:t>.</w:t>
      </w:r>
      <w:r w:rsidR="00A64FE2">
        <w:t xml:space="preserve"> </w:t>
      </w:r>
      <w:r w:rsidRPr="00021BC8">
        <w:t xml:space="preserve">Užkrečiamųjų ligų profilaktikos ir kontrolės valdymą savivaldybėje teisės aktų nustatyta tvarka vykdo pagal savo kompetenciją savivaldybės gydytojas, </w:t>
      </w:r>
      <w:r w:rsidR="00A8714C" w:rsidRPr="004B32EF">
        <w:t xml:space="preserve">NVSC </w:t>
      </w:r>
      <w:r w:rsidRPr="004B32EF">
        <w:t xml:space="preserve">Vilniaus </w:t>
      </w:r>
      <w:r w:rsidR="00A8714C" w:rsidRPr="004B32EF">
        <w:t>departamentas</w:t>
      </w:r>
      <w:r w:rsidRPr="00021BC8">
        <w:t xml:space="preserve"> dalyvauja organizuojant </w:t>
      </w:r>
      <w:r w:rsidR="00355FC9" w:rsidRPr="00021BC8">
        <w:t>prieš epidemines</w:t>
      </w:r>
      <w:r w:rsidRPr="00021BC8">
        <w:t xml:space="preserve"> priemones. </w:t>
      </w:r>
      <w:r w:rsidR="00D55C3C" w:rsidRPr="004B32EF">
        <w:t xml:space="preserve">NVSC </w:t>
      </w:r>
      <w:r w:rsidRPr="004B32EF">
        <w:t xml:space="preserve">Vilniaus </w:t>
      </w:r>
      <w:r w:rsidR="00D55C3C" w:rsidRPr="004B32EF">
        <w:t>departamento</w:t>
      </w:r>
      <w:r w:rsidR="00D55C3C" w:rsidRPr="00D55C3C">
        <w:rPr>
          <w:u w:val="single" w:color="FF0000"/>
        </w:rPr>
        <w:t xml:space="preserve"> </w:t>
      </w:r>
      <w:r w:rsidRPr="00021BC8">
        <w:t xml:space="preserve">kontaktinė informacija pateikiama </w:t>
      </w:r>
      <w:r w:rsidRPr="000B0B7A">
        <w:t>ESVP</w:t>
      </w:r>
      <w:r w:rsidR="00264159" w:rsidRPr="000B0B7A">
        <w:t xml:space="preserve"> </w:t>
      </w:r>
      <w:r w:rsidRPr="000B0B7A">
        <w:t>2</w:t>
      </w:r>
      <w:r w:rsidR="00EB4472" w:rsidRPr="000B0B7A">
        <w:t>2</w:t>
      </w:r>
      <w:r w:rsidRPr="000B0B7A">
        <w:t xml:space="preserve"> priede.</w:t>
      </w:r>
      <w:r w:rsidRPr="00021BC8">
        <w:t xml:space="preserve"> </w:t>
      </w:r>
    </w:p>
    <w:p w14:paraId="67774E85" w14:textId="77777777" w:rsidR="00175056" w:rsidRDefault="00175056" w:rsidP="00ED2BBB">
      <w:pPr>
        <w:ind w:firstLine="567"/>
        <w:jc w:val="both"/>
      </w:pPr>
    </w:p>
    <w:p w14:paraId="600DF988" w14:textId="1C43D4F6" w:rsidR="00D54E9B" w:rsidRPr="007E5038" w:rsidRDefault="007E5038" w:rsidP="00ED2BBB">
      <w:pPr>
        <w:tabs>
          <w:tab w:val="left" w:pos="993"/>
        </w:tabs>
        <w:ind w:firstLine="567"/>
        <w:jc w:val="both"/>
        <w:rPr>
          <w:b/>
        </w:rPr>
      </w:pPr>
      <w:r>
        <w:rPr>
          <w:b/>
        </w:rPr>
        <w:t xml:space="preserve">6.8. </w:t>
      </w:r>
      <w:r w:rsidR="00502A4B">
        <w:rPr>
          <w:b/>
        </w:rPr>
        <w:t xml:space="preserve">VALSTYBINĖS REIKŠMĖS IR </w:t>
      </w:r>
      <w:r w:rsidR="00502A4B" w:rsidRPr="00502A4B">
        <w:rPr>
          <w:b/>
        </w:rPr>
        <w:t>PAVOJINGŲ OBJEKTŲ REGISTRE</w:t>
      </w:r>
      <w:r w:rsidR="00502A4B">
        <w:rPr>
          <w:b/>
        </w:rPr>
        <w:t xml:space="preserve"> ĮREGISTRUOTI OBJEKTAI </w:t>
      </w:r>
    </w:p>
    <w:p w14:paraId="132ABE69" w14:textId="77777777" w:rsidR="00D54E9B" w:rsidRDefault="00D54E9B" w:rsidP="00D54E9B">
      <w:pPr>
        <w:ind w:firstLine="567"/>
        <w:jc w:val="both"/>
      </w:pPr>
    </w:p>
    <w:p w14:paraId="02D0FB3A" w14:textId="149BBE6A" w:rsidR="00FF2A8F" w:rsidRDefault="00D54E9B" w:rsidP="00E520BF">
      <w:pPr>
        <w:ind w:firstLine="567"/>
        <w:jc w:val="both"/>
      </w:pPr>
      <w:r>
        <w:t xml:space="preserve">Atsižvelgiant į </w:t>
      </w:r>
      <w:r w:rsidR="000B0B7A">
        <w:t>PAGD d</w:t>
      </w:r>
      <w:r w:rsidRPr="000B0B7A">
        <w:t xml:space="preserve">irektoriaus 2012 m. rugpjūčio 25 d. įsakymu Nr. 1-263 padarytą Savivaldybės ekstremaliųjų situacijų valdymo plano rengimo metodinių rekomendacijų (toliau - Rekomendacijos) pakeitimą, </w:t>
      </w:r>
      <w:r w:rsidR="00FF2A8F" w:rsidRPr="000B0B7A">
        <w:t>aprašomas</w:t>
      </w:r>
      <w:r w:rsidRPr="000B0B7A">
        <w:t xml:space="preserve"> savivaldybės administracijos direktoriaus įgalioto civilinės saugos sistemos subjekto struktūrinio padalinio ar darbuotojo veiksmai gavus pranešimą apie įvykusią avariją iš tų departamento direktoriaus nustatytų ūkio subjektų</w:t>
      </w:r>
      <w:r>
        <w:t xml:space="preserve">, įregistruotų Valstybinės reikšmės ir pavojingų objektų registre, kuriems nėra rengiamas </w:t>
      </w:r>
      <w:r w:rsidR="00FF2A8F">
        <w:t>išorės avarinis planas.</w:t>
      </w:r>
    </w:p>
    <w:p w14:paraId="0E0CCFB7" w14:textId="77777777" w:rsidR="00175056" w:rsidRPr="00D54E9B" w:rsidRDefault="00175056" w:rsidP="00E520BF">
      <w:pPr>
        <w:ind w:firstLine="567"/>
        <w:rPr>
          <w:bCs/>
          <w:sz w:val="22"/>
          <w:szCs w:val="22"/>
        </w:rPr>
      </w:pPr>
      <w:r w:rsidRPr="00FF2A8F">
        <w:rPr>
          <w:b/>
          <w:bCs/>
          <w:i/>
        </w:rPr>
        <w:t>Trakų r. savivaldybėje nėra nei vieno pavojingo objekto įregistruoto Valstybinės reikšmės ir pavojingų objektų registre</w:t>
      </w:r>
      <w:r w:rsidRPr="00D54E9B">
        <w:rPr>
          <w:bCs/>
        </w:rPr>
        <w:t xml:space="preserve"> (toliau  - Registras). Registre yra įregistruoti 5 valstybinės reikšmės objektai, kurie yra Trakų r. savivaldybėje.</w:t>
      </w:r>
    </w:p>
    <w:p w14:paraId="1C895282" w14:textId="77777777" w:rsidR="00175056" w:rsidRDefault="00175056" w:rsidP="00E520BF">
      <w:pPr>
        <w:rPr>
          <w:b/>
          <w:bCs/>
        </w:rPr>
      </w:pPr>
    </w:p>
    <w:p w14:paraId="38938227" w14:textId="7CC49DD9" w:rsidR="00FF2A8F" w:rsidRPr="00FF2A8F" w:rsidRDefault="00FF2A8F" w:rsidP="00FF2A8F">
      <w:pPr>
        <w:ind w:firstLine="567"/>
        <w:rPr>
          <w:b/>
          <w:bCs/>
        </w:rPr>
      </w:pPr>
      <w:r>
        <w:rPr>
          <w:b/>
          <w:bCs/>
        </w:rPr>
        <w:t>V</w:t>
      </w:r>
      <w:r w:rsidRPr="00FF2A8F">
        <w:rPr>
          <w:b/>
          <w:bCs/>
        </w:rPr>
        <w:t>alstybinės reikšmės objektai</w:t>
      </w:r>
    </w:p>
    <w:tbl>
      <w:tblPr>
        <w:tblStyle w:val="1tinkleliolentelviesi1"/>
        <w:tblW w:w="0" w:type="auto"/>
        <w:tblLook w:val="04A0" w:firstRow="1" w:lastRow="0" w:firstColumn="1" w:lastColumn="0" w:noHBand="0" w:noVBand="1"/>
      </w:tblPr>
      <w:tblGrid>
        <w:gridCol w:w="677"/>
        <w:gridCol w:w="1233"/>
        <w:gridCol w:w="3138"/>
        <w:gridCol w:w="2833"/>
        <w:gridCol w:w="1748"/>
      </w:tblGrid>
      <w:tr w:rsidR="00175056" w:rsidRPr="00876F05" w14:paraId="7B72911D" w14:textId="77777777" w:rsidTr="00791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2F1373" w14:textId="77777777" w:rsidR="00175056" w:rsidRPr="00876F05" w:rsidRDefault="00175056" w:rsidP="00791E86">
            <w:pPr>
              <w:jc w:val="center"/>
              <w:rPr>
                <w:i/>
                <w:szCs w:val="20"/>
                <w:lang w:eastAsia="lt-LT"/>
              </w:rPr>
            </w:pPr>
            <w:r w:rsidRPr="00876F05">
              <w:rPr>
                <w:i/>
                <w:szCs w:val="20"/>
              </w:rPr>
              <w:t>Eil. Nr.</w:t>
            </w:r>
          </w:p>
        </w:tc>
        <w:tc>
          <w:tcPr>
            <w:tcW w:w="0" w:type="auto"/>
            <w:vAlign w:val="center"/>
            <w:hideMark/>
          </w:tcPr>
          <w:p w14:paraId="380A14E5" w14:textId="77777777" w:rsidR="00175056" w:rsidRPr="00876F05" w:rsidRDefault="00175056" w:rsidP="00791E86">
            <w:pPr>
              <w:jc w:val="center"/>
              <w:cnfStyle w:val="100000000000" w:firstRow="1" w:lastRow="0" w:firstColumn="0" w:lastColumn="0" w:oddVBand="0" w:evenVBand="0" w:oddHBand="0" w:evenHBand="0" w:firstRowFirstColumn="0" w:firstRowLastColumn="0" w:lastRowFirstColumn="0" w:lastRowLastColumn="0"/>
              <w:rPr>
                <w:i/>
                <w:szCs w:val="20"/>
              </w:rPr>
            </w:pPr>
            <w:r w:rsidRPr="00876F05">
              <w:rPr>
                <w:i/>
                <w:szCs w:val="20"/>
              </w:rPr>
              <w:t>VRO Kodas</w:t>
            </w:r>
          </w:p>
        </w:tc>
        <w:tc>
          <w:tcPr>
            <w:tcW w:w="0" w:type="auto"/>
            <w:vAlign w:val="center"/>
            <w:hideMark/>
          </w:tcPr>
          <w:p w14:paraId="75D0612A" w14:textId="13414860" w:rsidR="00175056" w:rsidRPr="00876F05" w:rsidRDefault="00393112" w:rsidP="00791E86">
            <w:pPr>
              <w:jc w:val="center"/>
              <w:cnfStyle w:val="100000000000" w:firstRow="1" w:lastRow="0" w:firstColumn="0" w:lastColumn="0" w:oddVBand="0" w:evenVBand="0" w:oddHBand="0" w:evenHBand="0" w:firstRowFirstColumn="0" w:firstRowLastColumn="0" w:lastRowFirstColumn="0" w:lastRowLastColumn="0"/>
              <w:rPr>
                <w:i/>
                <w:szCs w:val="20"/>
              </w:rPr>
            </w:pPr>
            <w:r w:rsidRPr="00876F05">
              <w:rPr>
                <w:i/>
                <w:szCs w:val="20"/>
              </w:rPr>
              <w:t>P</w:t>
            </w:r>
            <w:r w:rsidR="00175056" w:rsidRPr="00876F05">
              <w:rPr>
                <w:i/>
                <w:szCs w:val="20"/>
              </w:rPr>
              <w:t>avadinimas</w:t>
            </w:r>
          </w:p>
        </w:tc>
        <w:tc>
          <w:tcPr>
            <w:tcW w:w="0" w:type="auto"/>
            <w:vAlign w:val="center"/>
            <w:hideMark/>
          </w:tcPr>
          <w:p w14:paraId="562C8F81" w14:textId="48D58174" w:rsidR="00175056" w:rsidRPr="00876F05" w:rsidRDefault="00393112" w:rsidP="00791E86">
            <w:pPr>
              <w:jc w:val="center"/>
              <w:cnfStyle w:val="100000000000" w:firstRow="1" w:lastRow="0" w:firstColumn="0" w:lastColumn="0" w:oddVBand="0" w:evenVBand="0" w:oddHBand="0" w:evenHBand="0" w:firstRowFirstColumn="0" w:firstRowLastColumn="0" w:lastRowFirstColumn="0" w:lastRowLastColumn="0"/>
              <w:rPr>
                <w:i/>
                <w:szCs w:val="20"/>
              </w:rPr>
            </w:pPr>
            <w:r w:rsidRPr="00876F05">
              <w:rPr>
                <w:i/>
                <w:szCs w:val="20"/>
              </w:rPr>
              <w:t>A</w:t>
            </w:r>
            <w:r w:rsidR="00175056" w:rsidRPr="00876F05">
              <w:rPr>
                <w:i/>
                <w:szCs w:val="20"/>
              </w:rPr>
              <w:t>dresas</w:t>
            </w:r>
          </w:p>
        </w:tc>
        <w:tc>
          <w:tcPr>
            <w:tcW w:w="1748" w:type="dxa"/>
            <w:vAlign w:val="center"/>
            <w:hideMark/>
          </w:tcPr>
          <w:p w14:paraId="19A337CB" w14:textId="77777777" w:rsidR="00393112" w:rsidRPr="00876F05" w:rsidRDefault="00175056" w:rsidP="00791E86">
            <w:pPr>
              <w:jc w:val="center"/>
              <w:cnfStyle w:val="100000000000" w:firstRow="1" w:lastRow="0" w:firstColumn="0" w:lastColumn="0" w:oddVBand="0" w:evenVBand="0" w:oddHBand="0" w:evenHBand="0" w:firstRowFirstColumn="0" w:firstRowLastColumn="0" w:lastRowFirstColumn="0" w:lastRowLastColumn="0"/>
              <w:rPr>
                <w:i/>
                <w:szCs w:val="20"/>
              </w:rPr>
            </w:pPr>
            <w:r w:rsidRPr="00876F05">
              <w:rPr>
                <w:i/>
                <w:szCs w:val="20"/>
              </w:rPr>
              <w:t>Įmonės</w:t>
            </w:r>
          </w:p>
          <w:p w14:paraId="068A1C76" w14:textId="3CFB4C4A" w:rsidR="00175056" w:rsidRPr="00876F05" w:rsidRDefault="00175056" w:rsidP="00791E86">
            <w:pPr>
              <w:jc w:val="center"/>
              <w:cnfStyle w:val="100000000000" w:firstRow="1" w:lastRow="0" w:firstColumn="0" w:lastColumn="0" w:oddVBand="0" w:evenVBand="0" w:oddHBand="0" w:evenHBand="0" w:firstRowFirstColumn="0" w:firstRowLastColumn="0" w:lastRowFirstColumn="0" w:lastRowLastColumn="0"/>
              <w:rPr>
                <w:i/>
                <w:szCs w:val="20"/>
              </w:rPr>
            </w:pPr>
            <w:r w:rsidRPr="00876F05">
              <w:rPr>
                <w:i/>
                <w:szCs w:val="20"/>
              </w:rPr>
              <w:t>(veiklos vykdytojo) pavadinimas</w:t>
            </w:r>
          </w:p>
        </w:tc>
      </w:tr>
      <w:tr w:rsidR="00175056" w:rsidRPr="00876F05" w14:paraId="31B29600" w14:textId="77777777" w:rsidTr="00791E86">
        <w:tc>
          <w:tcPr>
            <w:cnfStyle w:val="001000000000" w:firstRow="0" w:lastRow="0" w:firstColumn="1" w:lastColumn="0" w:oddVBand="0" w:evenVBand="0" w:oddHBand="0" w:evenHBand="0" w:firstRowFirstColumn="0" w:firstRowLastColumn="0" w:lastRowFirstColumn="0" w:lastRowLastColumn="0"/>
            <w:tcW w:w="9453" w:type="dxa"/>
            <w:gridSpan w:val="5"/>
            <w:vAlign w:val="center"/>
            <w:hideMark/>
          </w:tcPr>
          <w:p w14:paraId="7535F2DA" w14:textId="1C61F1C3" w:rsidR="00175056" w:rsidRPr="00876F05" w:rsidRDefault="00175056" w:rsidP="00791E86">
            <w:pPr>
              <w:jc w:val="center"/>
              <w:rPr>
                <w:szCs w:val="20"/>
              </w:rPr>
            </w:pPr>
          </w:p>
        </w:tc>
      </w:tr>
      <w:tr w:rsidR="00175056" w:rsidRPr="00876F05" w14:paraId="26B0C35A" w14:textId="77777777" w:rsidTr="00FD318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313AC5" w14:textId="1DE9F829" w:rsidR="00175056" w:rsidRPr="00876F05" w:rsidRDefault="00175056" w:rsidP="00791E86">
            <w:pPr>
              <w:jc w:val="center"/>
              <w:rPr>
                <w:szCs w:val="20"/>
              </w:rPr>
            </w:pPr>
            <w:r w:rsidRPr="00876F05">
              <w:rPr>
                <w:szCs w:val="20"/>
              </w:rPr>
              <w:t>1</w:t>
            </w:r>
            <w:r w:rsidR="00FF2A8F" w:rsidRPr="00876F05">
              <w:rPr>
                <w:szCs w:val="20"/>
              </w:rPr>
              <w:t>.</w:t>
            </w:r>
          </w:p>
        </w:tc>
        <w:tc>
          <w:tcPr>
            <w:tcW w:w="0" w:type="auto"/>
            <w:vAlign w:val="center"/>
            <w:hideMark/>
          </w:tcPr>
          <w:p w14:paraId="1AA856F5" w14:textId="7484981C"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10025149</w:t>
            </w:r>
          </w:p>
        </w:tc>
        <w:tc>
          <w:tcPr>
            <w:tcW w:w="0" w:type="auto"/>
            <w:vAlign w:val="center"/>
            <w:hideMark/>
          </w:tcPr>
          <w:p w14:paraId="471CC21B" w14:textId="1DCC54F2" w:rsidR="00175056" w:rsidRPr="00876F05" w:rsidRDefault="00000000" w:rsidP="00791E86">
            <w:pPr>
              <w:jc w:val="center"/>
              <w:cnfStyle w:val="000000000000" w:firstRow="0" w:lastRow="0" w:firstColumn="0" w:lastColumn="0" w:oddVBand="0" w:evenVBand="0" w:oddHBand="0" w:evenHBand="0" w:firstRowFirstColumn="0" w:firstRowLastColumn="0" w:lastRowFirstColumn="0" w:lastRowLastColumn="0"/>
              <w:rPr>
                <w:rStyle w:val="Rykuspabraukimas"/>
                <w:i w:val="0"/>
                <w:color w:val="auto"/>
                <w:szCs w:val="20"/>
              </w:rPr>
            </w:pPr>
            <w:hyperlink r:id="rId35" w:history="1">
              <w:r w:rsidR="00175056" w:rsidRPr="00876F05">
                <w:rPr>
                  <w:rStyle w:val="Rykuspabraukimas"/>
                  <w:i w:val="0"/>
                  <w:color w:val="auto"/>
                  <w:szCs w:val="20"/>
                </w:rPr>
                <w:t xml:space="preserve">110/10 </w:t>
              </w:r>
              <w:proofErr w:type="spellStart"/>
              <w:r w:rsidR="00175056" w:rsidRPr="00876F05">
                <w:rPr>
                  <w:rStyle w:val="Rykuspabraukimas"/>
                  <w:i w:val="0"/>
                  <w:color w:val="auto"/>
                  <w:szCs w:val="20"/>
                </w:rPr>
                <w:t>kV</w:t>
              </w:r>
              <w:proofErr w:type="spellEnd"/>
              <w:r w:rsidR="00175056" w:rsidRPr="00876F05">
                <w:rPr>
                  <w:rStyle w:val="Rykuspabraukimas"/>
                  <w:i w:val="0"/>
                  <w:color w:val="auto"/>
                  <w:szCs w:val="20"/>
                </w:rPr>
                <w:t xml:space="preserve"> transformatorių pastotės ,,Lentvaris“ 110 </w:t>
              </w:r>
              <w:proofErr w:type="spellStart"/>
              <w:r w:rsidR="00175056" w:rsidRPr="00876F05">
                <w:rPr>
                  <w:rStyle w:val="Rykuspabraukimas"/>
                  <w:i w:val="0"/>
                  <w:color w:val="auto"/>
                  <w:szCs w:val="20"/>
                </w:rPr>
                <w:t>kV</w:t>
              </w:r>
              <w:proofErr w:type="spellEnd"/>
              <w:r w:rsidR="00175056" w:rsidRPr="00876F05">
                <w:rPr>
                  <w:rStyle w:val="Rykuspabraukimas"/>
                  <w:i w:val="0"/>
                  <w:color w:val="auto"/>
                  <w:szCs w:val="20"/>
                </w:rPr>
                <w:t xml:space="preserve"> skirstykla</w:t>
              </w:r>
            </w:hyperlink>
          </w:p>
        </w:tc>
        <w:tc>
          <w:tcPr>
            <w:tcW w:w="0" w:type="auto"/>
            <w:vAlign w:val="center"/>
            <w:hideMark/>
          </w:tcPr>
          <w:p w14:paraId="41D40C51" w14:textId="0FAA8F6C" w:rsidR="00393112"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Trakų r. sav., Lentvaris,</w:t>
            </w:r>
          </w:p>
          <w:p w14:paraId="354F5C21" w14:textId="7EE95CB5"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Vokės g. 3B;</w:t>
            </w:r>
          </w:p>
        </w:tc>
        <w:tc>
          <w:tcPr>
            <w:tcW w:w="1748" w:type="dxa"/>
            <w:vAlign w:val="center"/>
            <w:hideMark/>
          </w:tcPr>
          <w:p w14:paraId="408E1B0E" w14:textId="30D58564"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LITGRID AB</w:t>
            </w:r>
          </w:p>
        </w:tc>
      </w:tr>
      <w:tr w:rsidR="00175056" w:rsidRPr="00876F05" w14:paraId="4F51CB53" w14:textId="77777777" w:rsidTr="00FD3188">
        <w:trPr>
          <w:trHeight w:val="3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43104F" w14:textId="33E20F04" w:rsidR="00175056" w:rsidRPr="00876F05" w:rsidRDefault="00175056" w:rsidP="00791E86">
            <w:pPr>
              <w:jc w:val="center"/>
              <w:rPr>
                <w:szCs w:val="20"/>
              </w:rPr>
            </w:pPr>
            <w:r w:rsidRPr="00876F05">
              <w:rPr>
                <w:szCs w:val="20"/>
              </w:rPr>
              <w:t>2</w:t>
            </w:r>
            <w:r w:rsidR="00FF2A8F" w:rsidRPr="00876F05">
              <w:rPr>
                <w:szCs w:val="20"/>
              </w:rPr>
              <w:t>.</w:t>
            </w:r>
          </w:p>
        </w:tc>
        <w:tc>
          <w:tcPr>
            <w:tcW w:w="0" w:type="auto"/>
            <w:vAlign w:val="center"/>
            <w:hideMark/>
          </w:tcPr>
          <w:p w14:paraId="35D5A4E1" w14:textId="0A6B1F61"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10025135</w:t>
            </w:r>
          </w:p>
        </w:tc>
        <w:tc>
          <w:tcPr>
            <w:tcW w:w="0" w:type="auto"/>
            <w:vAlign w:val="center"/>
            <w:hideMark/>
          </w:tcPr>
          <w:p w14:paraId="60232114" w14:textId="4A9F7BBE" w:rsidR="00175056" w:rsidRPr="00876F05" w:rsidRDefault="00000000" w:rsidP="00791E86">
            <w:pPr>
              <w:jc w:val="center"/>
              <w:cnfStyle w:val="000000000000" w:firstRow="0" w:lastRow="0" w:firstColumn="0" w:lastColumn="0" w:oddVBand="0" w:evenVBand="0" w:oddHBand="0" w:evenHBand="0" w:firstRowFirstColumn="0" w:firstRowLastColumn="0" w:lastRowFirstColumn="0" w:lastRowLastColumn="0"/>
              <w:rPr>
                <w:rStyle w:val="Rykuspabraukimas"/>
                <w:i w:val="0"/>
                <w:color w:val="auto"/>
                <w:szCs w:val="20"/>
              </w:rPr>
            </w:pPr>
            <w:hyperlink r:id="rId36" w:history="1">
              <w:r w:rsidR="00175056" w:rsidRPr="00876F05">
                <w:rPr>
                  <w:rStyle w:val="Rykuspabraukimas"/>
                  <w:i w:val="0"/>
                  <w:color w:val="auto"/>
                  <w:szCs w:val="20"/>
                </w:rPr>
                <w:t xml:space="preserve">110/10 </w:t>
              </w:r>
              <w:proofErr w:type="spellStart"/>
              <w:r w:rsidR="00175056" w:rsidRPr="00876F05">
                <w:rPr>
                  <w:rStyle w:val="Rykuspabraukimas"/>
                  <w:i w:val="0"/>
                  <w:color w:val="auto"/>
                  <w:szCs w:val="20"/>
                </w:rPr>
                <w:t>kV</w:t>
              </w:r>
              <w:proofErr w:type="spellEnd"/>
              <w:r w:rsidR="00175056" w:rsidRPr="00876F05">
                <w:rPr>
                  <w:rStyle w:val="Rykuspabraukimas"/>
                  <w:i w:val="0"/>
                  <w:color w:val="auto"/>
                  <w:szCs w:val="20"/>
                </w:rPr>
                <w:t xml:space="preserve"> transformatorių pastotės ,,Rūdiškės“ 110 </w:t>
              </w:r>
              <w:proofErr w:type="spellStart"/>
              <w:r w:rsidR="00175056" w:rsidRPr="00876F05">
                <w:rPr>
                  <w:rStyle w:val="Rykuspabraukimas"/>
                  <w:i w:val="0"/>
                  <w:color w:val="auto"/>
                  <w:szCs w:val="20"/>
                </w:rPr>
                <w:t>kV</w:t>
              </w:r>
              <w:proofErr w:type="spellEnd"/>
              <w:r w:rsidR="00175056" w:rsidRPr="00876F05">
                <w:rPr>
                  <w:rStyle w:val="Rykuspabraukimas"/>
                  <w:i w:val="0"/>
                  <w:color w:val="auto"/>
                  <w:szCs w:val="20"/>
                </w:rPr>
                <w:t xml:space="preserve"> skirstykla</w:t>
              </w:r>
            </w:hyperlink>
          </w:p>
        </w:tc>
        <w:tc>
          <w:tcPr>
            <w:tcW w:w="0" w:type="auto"/>
            <w:vAlign w:val="center"/>
            <w:hideMark/>
          </w:tcPr>
          <w:p w14:paraId="3EB8F833" w14:textId="635B0801"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 xml:space="preserve">Trakų r. sav., Rūdiškių sen., </w:t>
            </w:r>
            <w:proofErr w:type="spellStart"/>
            <w:r w:rsidRPr="00876F05">
              <w:rPr>
                <w:szCs w:val="20"/>
              </w:rPr>
              <w:t>Markūnų</w:t>
            </w:r>
            <w:proofErr w:type="spellEnd"/>
            <w:r w:rsidRPr="00876F05">
              <w:rPr>
                <w:szCs w:val="20"/>
              </w:rPr>
              <w:t xml:space="preserve"> k. 2A;</w:t>
            </w:r>
          </w:p>
        </w:tc>
        <w:tc>
          <w:tcPr>
            <w:tcW w:w="1748" w:type="dxa"/>
            <w:vAlign w:val="center"/>
            <w:hideMark/>
          </w:tcPr>
          <w:p w14:paraId="591680A3" w14:textId="364F025A"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LITGRID AB</w:t>
            </w:r>
          </w:p>
        </w:tc>
      </w:tr>
      <w:tr w:rsidR="00175056" w:rsidRPr="00876F05" w14:paraId="566FA17E" w14:textId="77777777" w:rsidTr="00FD3188">
        <w:trPr>
          <w:trHeight w:val="41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F20E64" w14:textId="0266E94B" w:rsidR="00175056" w:rsidRPr="00876F05" w:rsidRDefault="00175056" w:rsidP="00791E86">
            <w:pPr>
              <w:jc w:val="center"/>
              <w:rPr>
                <w:szCs w:val="20"/>
              </w:rPr>
            </w:pPr>
            <w:r w:rsidRPr="00876F05">
              <w:rPr>
                <w:szCs w:val="20"/>
              </w:rPr>
              <w:t>3</w:t>
            </w:r>
            <w:r w:rsidR="00FF2A8F" w:rsidRPr="00876F05">
              <w:rPr>
                <w:szCs w:val="20"/>
              </w:rPr>
              <w:t>.</w:t>
            </w:r>
          </w:p>
        </w:tc>
        <w:tc>
          <w:tcPr>
            <w:tcW w:w="0" w:type="auto"/>
            <w:vAlign w:val="center"/>
            <w:hideMark/>
          </w:tcPr>
          <w:p w14:paraId="541EC0A2" w14:textId="101A176E"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10025118</w:t>
            </w:r>
          </w:p>
        </w:tc>
        <w:tc>
          <w:tcPr>
            <w:tcW w:w="0" w:type="auto"/>
            <w:vAlign w:val="center"/>
            <w:hideMark/>
          </w:tcPr>
          <w:p w14:paraId="3AD0EA6F" w14:textId="54019D8B" w:rsidR="00175056" w:rsidRPr="00876F05" w:rsidRDefault="00000000" w:rsidP="00791E86">
            <w:pPr>
              <w:jc w:val="center"/>
              <w:cnfStyle w:val="000000000000" w:firstRow="0" w:lastRow="0" w:firstColumn="0" w:lastColumn="0" w:oddVBand="0" w:evenVBand="0" w:oddHBand="0" w:evenHBand="0" w:firstRowFirstColumn="0" w:firstRowLastColumn="0" w:lastRowFirstColumn="0" w:lastRowLastColumn="0"/>
              <w:rPr>
                <w:rStyle w:val="Rykuspabraukimas"/>
                <w:i w:val="0"/>
                <w:color w:val="auto"/>
                <w:szCs w:val="20"/>
              </w:rPr>
            </w:pPr>
            <w:hyperlink r:id="rId37" w:history="1">
              <w:r w:rsidR="00175056" w:rsidRPr="00876F05">
                <w:rPr>
                  <w:rStyle w:val="Rykuspabraukimas"/>
                  <w:i w:val="0"/>
                  <w:color w:val="auto"/>
                  <w:szCs w:val="20"/>
                </w:rPr>
                <w:t xml:space="preserve">110/10 </w:t>
              </w:r>
              <w:proofErr w:type="spellStart"/>
              <w:r w:rsidR="00175056" w:rsidRPr="00876F05">
                <w:rPr>
                  <w:rStyle w:val="Rykuspabraukimas"/>
                  <w:i w:val="0"/>
                  <w:color w:val="auto"/>
                  <w:szCs w:val="20"/>
                </w:rPr>
                <w:t>kV</w:t>
              </w:r>
              <w:proofErr w:type="spellEnd"/>
              <w:r w:rsidR="00175056" w:rsidRPr="00876F05">
                <w:rPr>
                  <w:rStyle w:val="Rykuspabraukimas"/>
                  <w:i w:val="0"/>
                  <w:color w:val="auto"/>
                  <w:szCs w:val="20"/>
                </w:rPr>
                <w:t xml:space="preserve"> transformatorių pastotės ,,Trakai“ 110 </w:t>
              </w:r>
              <w:proofErr w:type="spellStart"/>
              <w:r w:rsidR="00175056" w:rsidRPr="00876F05">
                <w:rPr>
                  <w:rStyle w:val="Rykuspabraukimas"/>
                  <w:i w:val="0"/>
                  <w:color w:val="auto"/>
                  <w:szCs w:val="20"/>
                </w:rPr>
                <w:t>kV</w:t>
              </w:r>
              <w:proofErr w:type="spellEnd"/>
              <w:r w:rsidR="00175056" w:rsidRPr="00876F05">
                <w:rPr>
                  <w:rStyle w:val="Rykuspabraukimas"/>
                  <w:i w:val="0"/>
                  <w:color w:val="auto"/>
                  <w:szCs w:val="20"/>
                </w:rPr>
                <w:t xml:space="preserve"> skirstykla</w:t>
              </w:r>
            </w:hyperlink>
          </w:p>
        </w:tc>
        <w:tc>
          <w:tcPr>
            <w:tcW w:w="0" w:type="auto"/>
            <w:vAlign w:val="center"/>
            <w:hideMark/>
          </w:tcPr>
          <w:p w14:paraId="7BBE6728" w14:textId="5D05BB61"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Trakai, Gedimino g. 20B;</w:t>
            </w:r>
          </w:p>
        </w:tc>
        <w:tc>
          <w:tcPr>
            <w:tcW w:w="1748" w:type="dxa"/>
            <w:vAlign w:val="center"/>
            <w:hideMark/>
          </w:tcPr>
          <w:p w14:paraId="52886AA2" w14:textId="3FF268EE"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LITGRID AB</w:t>
            </w:r>
          </w:p>
        </w:tc>
      </w:tr>
      <w:tr w:rsidR="00175056" w:rsidRPr="00876F05" w14:paraId="31959902" w14:textId="77777777" w:rsidTr="00FD3188">
        <w:trPr>
          <w:trHeight w:val="23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93340B" w14:textId="411097BF" w:rsidR="00175056" w:rsidRPr="00876F05" w:rsidRDefault="00175056" w:rsidP="00791E86">
            <w:pPr>
              <w:jc w:val="center"/>
              <w:rPr>
                <w:szCs w:val="20"/>
              </w:rPr>
            </w:pPr>
            <w:r w:rsidRPr="00876F05">
              <w:rPr>
                <w:szCs w:val="20"/>
              </w:rPr>
              <w:t>4</w:t>
            </w:r>
            <w:r w:rsidR="00FF2A8F" w:rsidRPr="00876F05">
              <w:rPr>
                <w:szCs w:val="20"/>
              </w:rPr>
              <w:t>.</w:t>
            </w:r>
          </w:p>
        </w:tc>
        <w:tc>
          <w:tcPr>
            <w:tcW w:w="0" w:type="auto"/>
            <w:vAlign w:val="center"/>
            <w:hideMark/>
          </w:tcPr>
          <w:p w14:paraId="11405899" w14:textId="51B0537E"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10025121</w:t>
            </w:r>
          </w:p>
        </w:tc>
        <w:tc>
          <w:tcPr>
            <w:tcW w:w="0" w:type="auto"/>
            <w:vAlign w:val="center"/>
            <w:hideMark/>
          </w:tcPr>
          <w:p w14:paraId="6C93ADCF" w14:textId="747FEB3A" w:rsidR="00175056" w:rsidRPr="00876F05" w:rsidRDefault="00000000" w:rsidP="00791E86">
            <w:pPr>
              <w:jc w:val="center"/>
              <w:cnfStyle w:val="000000000000" w:firstRow="0" w:lastRow="0" w:firstColumn="0" w:lastColumn="0" w:oddVBand="0" w:evenVBand="0" w:oddHBand="0" w:evenHBand="0" w:firstRowFirstColumn="0" w:firstRowLastColumn="0" w:lastRowFirstColumn="0" w:lastRowLastColumn="0"/>
              <w:rPr>
                <w:rStyle w:val="Rykuspabraukimas"/>
                <w:i w:val="0"/>
                <w:color w:val="auto"/>
                <w:szCs w:val="20"/>
              </w:rPr>
            </w:pPr>
            <w:hyperlink r:id="rId38" w:history="1">
              <w:r w:rsidR="00175056" w:rsidRPr="00876F05">
                <w:rPr>
                  <w:rStyle w:val="Rykuspabraukimas"/>
                  <w:i w:val="0"/>
                  <w:color w:val="auto"/>
                  <w:szCs w:val="20"/>
                </w:rPr>
                <w:t xml:space="preserve">110/10 </w:t>
              </w:r>
              <w:proofErr w:type="spellStart"/>
              <w:r w:rsidR="00175056" w:rsidRPr="00876F05">
                <w:rPr>
                  <w:rStyle w:val="Rykuspabraukimas"/>
                  <w:i w:val="0"/>
                  <w:color w:val="auto"/>
                  <w:szCs w:val="20"/>
                </w:rPr>
                <w:t>kV</w:t>
              </w:r>
              <w:proofErr w:type="spellEnd"/>
              <w:r w:rsidR="00175056" w:rsidRPr="00876F05">
                <w:rPr>
                  <w:rStyle w:val="Rykuspabraukimas"/>
                  <w:i w:val="0"/>
                  <w:color w:val="auto"/>
                  <w:szCs w:val="20"/>
                </w:rPr>
                <w:t xml:space="preserve"> transformatorių pastotės ,,</w:t>
              </w:r>
              <w:proofErr w:type="spellStart"/>
              <w:r w:rsidR="00175056" w:rsidRPr="00876F05">
                <w:rPr>
                  <w:rStyle w:val="Rykuspabraukimas"/>
                  <w:i w:val="0"/>
                  <w:color w:val="auto"/>
                  <w:szCs w:val="20"/>
                </w:rPr>
                <w:t>Šventininkai</w:t>
              </w:r>
              <w:proofErr w:type="spellEnd"/>
              <w:r w:rsidR="00175056" w:rsidRPr="00876F05">
                <w:rPr>
                  <w:rStyle w:val="Rykuspabraukimas"/>
                  <w:i w:val="0"/>
                  <w:color w:val="auto"/>
                  <w:szCs w:val="20"/>
                </w:rPr>
                <w:t xml:space="preserve">“ 110 </w:t>
              </w:r>
              <w:proofErr w:type="spellStart"/>
              <w:r w:rsidR="00175056" w:rsidRPr="00876F05">
                <w:rPr>
                  <w:rStyle w:val="Rykuspabraukimas"/>
                  <w:i w:val="0"/>
                  <w:color w:val="auto"/>
                  <w:szCs w:val="20"/>
                </w:rPr>
                <w:t>kV</w:t>
              </w:r>
              <w:proofErr w:type="spellEnd"/>
              <w:r w:rsidR="00175056" w:rsidRPr="00876F05">
                <w:rPr>
                  <w:rStyle w:val="Rykuspabraukimas"/>
                  <w:i w:val="0"/>
                  <w:color w:val="auto"/>
                  <w:szCs w:val="20"/>
                </w:rPr>
                <w:t xml:space="preserve"> skirstykla</w:t>
              </w:r>
            </w:hyperlink>
          </w:p>
        </w:tc>
        <w:tc>
          <w:tcPr>
            <w:tcW w:w="0" w:type="auto"/>
            <w:vAlign w:val="center"/>
            <w:hideMark/>
          </w:tcPr>
          <w:p w14:paraId="787FE24B" w14:textId="6A7003D5"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 xml:space="preserve">Trakų r. sav., Senųjų Trakų sen., </w:t>
            </w:r>
            <w:proofErr w:type="spellStart"/>
            <w:r w:rsidRPr="00876F05">
              <w:rPr>
                <w:szCs w:val="20"/>
              </w:rPr>
              <w:t>Šventininkų</w:t>
            </w:r>
            <w:proofErr w:type="spellEnd"/>
            <w:r w:rsidRPr="00876F05">
              <w:rPr>
                <w:szCs w:val="20"/>
              </w:rPr>
              <w:t xml:space="preserve"> k., Draugystės g. 1B;</w:t>
            </w:r>
          </w:p>
        </w:tc>
        <w:tc>
          <w:tcPr>
            <w:tcW w:w="1748" w:type="dxa"/>
            <w:vAlign w:val="center"/>
            <w:hideMark/>
          </w:tcPr>
          <w:p w14:paraId="5D196070" w14:textId="664FF4A4"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LITGRID AB</w:t>
            </w:r>
          </w:p>
        </w:tc>
      </w:tr>
      <w:tr w:rsidR="00175056" w:rsidRPr="00876F05" w14:paraId="1DEEA5C5" w14:textId="77777777" w:rsidTr="00FD3188">
        <w:trPr>
          <w:trHeight w:val="1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1B9FEB" w14:textId="349A4864" w:rsidR="00175056" w:rsidRPr="00876F05" w:rsidRDefault="00175056" w:rsidP="00791E86">
            <w:pPr>
              <w:jc w:val="center"/>
              <w:rPr>
                <w:szCs w:val="20"/>
              </w:rPr>
            </w:pPr>
            <w:r w:rsidRPr="00876F05">
              <w:rPr>
                <w:szCs w:val="20"/>
              </w:rPr>
              <w:t>5</w:t>
            </w:r>
            <w:r w:rsidR="00FF2A8F" w:rsidRPr="00876F05">
              <w:rPr>
                <w:szCs w:val="20"/>
              </w:rPr>
              <w:t>.</w:t>
            </w:r>
          </w:p>
        </w:tc>
        <w:tc>
          <w:tcPr>
            <w:tcW w:w="0" w:type="auto"/>
            <w:vAlign w:val="center"/>
            <w:hideMark/>
          </w:tcPr>
          <w:p w14:paraId="65D2CB11" w14:textId="246937DB"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10021909</w:t>
            </w:r>
          </w:p>
        </w:tc>
        <w:tc>
          <w:tcPr>
            <w:tcW w:w="0" w:type="auto"/>
            <w:vAlign w:val="center"/>
            <w:hideMark/>
          </w:tcPr>
          <w:p w14:paraId="62C53D11" w14:textId="7390A532" w:rsidR="00175056" w:rsidRPr="00876F05" w:rsidRDefault="00000000" w:rsidP="00791E86">
            <w:pPr>
              <w:jc w:val="center"/>
              <w:cnfStyle w:val="000000000000" w:firstRow="0" w:lastRow="0" w:firstColumn="0" w:lastColumn="0" w:oddVBand="0" w:evenVBand="0" w:oddHBand="0" w:evenHBand="0" w:firstRowFirstColumn="0" w:firstRowLastColumn="0" w:lastRowFirstColumn="0" w:lastRowLastColumn="0"/>
              <w:rPr>
                <w:rStyle w:val="Rykuspabraukimas"/>
                <w:i w:val="0"/>
                <w:color w:val="auto"/>
                <w:szCs w:val="20"/>
              </w:rPr>
            </w:pPr>
            <w:hyperlink r:id="rId39" w:history="1">
              <w:r w:rsidR="00175056" w:rsidRPr="00876F05">
                <w:rPr>
                  <w:rStyle w:val="Rykuspabraukimas"/>
                  <w:i w:val="0"/>
                  <w:color w:val="auto"/>
                  <w:szCs w:val="20"/>
                </w:rPr>
                <w:t>Uždaroji akcinė bendrovė ,,TRAKŲ VANDENYS“</w:t>
              </w:r>
            </w:hyperlink>
          </w:p>
        </w:tc>
        <w:tc>
          <w:tcPr>
            <w:tcW w:w="0" w:type="auto"/>
            <w:vAlign w:val="center"/>
            <w:hideMark/>
          </w:tcPr>
          <w:p w14:paraId="43C4929D" w14:textId="0F1E6ACD"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Trakai, Birutės g. 27;</w:t>
            </w:r>
          </w:p>
        </w:tc>
        <w:tc>
          <w:tcPr>
            <w:tcW w:w="1748" w:type="dxa"/>
            <w:vAlign w:val="center"/>
            <w:hideMark/>
          </w:tcPr>
          <w:p w14:paraId="673957EA" w14:textId="53B95E0B" w:rsidR="00175056" w:rsidRPr="00876F05" w:rsidRDefault="00175056" w:rsidP="00791E86">
            <w:pPr>
              <w:jc w:val="center"/>
              <w:cnfStyle w:val="000000000000" w:firstRow="0" w:lastRow="0" w:firstColumn="0" w:lastColumn="0" w:oddVBand="0" w:evenVBand="0" w:oddHBand="0" w:evenHBand="0" w:firstRowFirstColumn="0" w:firstRowLastColumn="0" w:lastRowFirstColumn="0" w:lastRowLastColumn="0"/>
              <w:rPr>
                <w:szCs w:val="20"/>
              </w:rPr>
            </w:pPr>
            <w:r w:rsidRPr="00876F05">
              <w:rPr>
                <w:szCs w:val="20"/>
              </w:rPr>
              <w:t>,,TRAKŲ VANDENYS“ UAB</w:t>
            </w:r>
          </w:p>
        </w:tc>
      </w:tr>
    </w:tbl>
    <w:p w14:paraId="3059703B" w14:textId="77777777" w:rsidR="00BE34D2" w:rsidRDefault="00BE34D2" w:rsidP="001641CA">
      <w:pPr>
        <w:ind w:firstLine="567"/>
        <w:jc w:val="both"/>
      </w:pPr>
    </w:p>
    <w:p w14:paraId="4296BD59" w14:textId="3C6A2175" w:rsidR="00175056" w:rsidRDefault="00DF4911" w:rsidP="001641CA">
      <w:pPr>
        <w:ind w:firstLine="567"/>
        <w:jc w:val="both"/>
      </w:pPr>
      <w:r>
        <w:t xml:space="preserve">Valstybinės reikšmės objektų valdytojai veikia pagal lokalius ESV planus – likviduoja avarijos padarinius. Informacija apie avariją objekte pranešama Trakų r. sav. administracijos vyr. specialistui civilinei saugai. Jei Valstybinės reikšmės objekto valdytojas nepajėgus savarankiškai suvaldyti ir likviduoti avarijos ir jos padarinių, šaukiama Trakų rajono savivaldybės ESV komisija.      </w:t>
      </w:r>
    </w:p>
    <w:p w14:paraId="09A76794" w14:textId="4D856BA2" w:rsidR="00E520BF" w:rsidRDefault="00F76764" w:rsidP="001641CA">
      <w:pPr>
        <w:ind w:firstLine="567"/>
        <w:jc w:val="both"/>
      </w:pPr>
      <w:r>
        <w:t>Apie avariją Valstybinės reikšmės objekte</w:t>
      </w:r>
      <w:r w:rsidRPr="00F76764">
        <w:t xml:space="preserve"> </w:t>
      </w:r>
      <w:r>
        <w:t xml:space="preserve">nustatyta tvarka pranešama VPGV ir PAGD. </w:t>
      </w:r>
    </w:p>
    <w:p w14:paraId="1FAC3999" w14:textId="2B52F51E" w:rsidR="00CE50F1" w:rsidRDefault="00FD3188" w:rsidP="001641CA">
      <w:pPr>
        <w:ind w:firstLine="567"/>
        <w:jc w:val="both"/>
      </w:pPr>
      <w:r w:rsidRPr="0039450D">
        <w:t xml:space="preserve">Litgrid AB tiesiogiai savivaldybės gyventojams ar ūkio subjektams netiekia elektros energijos. Ji oro ar kabelinėmis elektros perdavimo linijomis perduodama AB Energijos skirstymo operatoriui (toliau </w:t>
      </w:r>
      <w:r w:rsidR="00F2536D" w:rsidRPr="0039450D">
        <w:t xml:space="preserve">– </w:t>
      </w:r>
      <w:r w:rsidRPr="0039450D">
        <w:t xml:space="preserve">ESO), o ši bendrovė paskirsto elektros tiekimą vartotojams. Transformatorių pastotėse 110 </w:t>
      </w:r>
      <w:proofErr w:type="spellStart"/>
      <w:r w:rsidRPr="0039450D">
        <w:t>kV</w:t>
      </w:r>
      <w:proofErr w:type="spellEnd"/>
      <w:r w:rsidRPr="0039450D">
        <w:t xml:space="preserve"> įtampa sumažinama iki 10 </w:t>
      </w:r>
      <w:proofErr w:type="spellStart"/>
      <w:r w:rsidRPr="0039450D">
        <w:t>kV.</w:t>
      </w:r>
      <w:proofErr w:type="spellEnd"/>
      <w:r w:rsidRPr="0039450D">
        <w:t xml:space="preserve"> Pastotėje vienoje pusėje yra įrengta 110 </w:t>
      </w:r>
      <w:proofErr w:type="spellStart"/>
      <w:r w:rsidRPr="0039450D">
        <w:t>kV</w:t>
      </w:r>
      <w:proofErr w:type="spellEnd"/>
      <w:r w:rsidRPr="0039450D">
        <w:t xml:space="preserve"> skirstykla (aukštos įtampos komutaciniai įrenginiai su valdymo ir kitos paskirties automatikos įranga), priklausanti </w:t>
      </w:r>
      <w:r w:rsidRPr="0039450D">
        <w:lastRenderedPageBreak/>
        <w:t xml:space="preserve">Litgrid AB, o kitoje </w:t>
      </w:r>
      <w:r w:rsidR="00F2536D" w:rsidRPr="0039450D">
        <w:t>–</w:t>
      </w:r>
      <w:r w:rsidRPr="0039450D">
        <w:t xml:space="preserve"> ESO transformatoriai, 10 įtampos komutaciniai bei kiti žemos įtampos įrenginiai.</w:t>
      </w:r>
      <w:r w:rsidR="001641CA" w:rsidRPr="0039450D">
        <w:t xml:space="preserve"> </w:t>
      </w:r>
      <w:r w:rsidRPr="0039450D">
        <w:t xml:space="preserve">110 </w:t>
      </w:r>
      <w:proofErr w:type="spellStart"/>
      <w:r w:rsidRPr="0039450D">
        <w:t>kV</w:t>
      </w:r>
      <w:proofErr w:type="spellEnd"/>
      <w:r w:rsidRPr="0039450D">
        <w:t xml:space="preserve"> pastočių skirstyklos yra pripažintos valstybinės reikšmės objektais nes yra svarbūs perdavimo tinklo mazgai. Jų Lietuvoje yra apie 250. Šiuose objektuose nėra nuolatinių darbo vietų, o kai kuriose iš jų nėra net pastatų. </w:t>
      </w:r>
      <w:r w:rsidR="001641CA" w:rsidRPr="0039450D">
        <w:t xml:space="preserve"> </w:t>
      </w:r>
      <w:r w:rsidRPr="0039450D">
        <w:t xml:space="preserve">Elektros perdavimo tinklą sudaro visos 330 </w:t>
      </w:r>
      <w:proofErr w:type="spellStart"/>
      <w:r w:rsidRPr="0039450D">
        <w:t>kV</w:t>
      </w:r>
      <w:proofErr w:type="spellEnd"/>
      <w:r w:rsidRPr="0039450D">
        <w:t xml:space="preserve"> transformatorių pastotės, 330 ir 110 </w:t>
      </w:r>
      <w:proofErr w:type="spellStart"/>
      <w:r w:rsidRPr="0039450D">
        <w:t>kV</w:t>
      </w:r>
      <w:proofErr w:type="spellEnd"/>
      <w:r w:rsidRPr="0039450D">
        <w:t xml:space="preserve"> skirstyklos bei oro ir kabelių linijos. Kiekvieną objektą nagrinėti nėra tikslinga, nes tai yra vienos sistemos elementai ir atskirai nefunkcionuoja. Atsitikus gedimui viename objekte, poveikis gali pasijusti kituose.</w:t>
      </w:r>
      <w:r w:rsidR="001641CA" w:rsidRPr="0039450D">
        <w:t xml:space="preserve"> </w:t>
      </w:r>
      <w:r w:rsidRPr="0039450D">
        <w:t>Visais atvejais priimami sprendimai ir koordinuojami veiksmai centrinėje būstinėje, todėl Ekstremaliųjų situacijų valdymo planas yra vienas visam tinklui. Yra parengta ir avarijų ir sutrikimų likvidavimo instrukcija, kurioje aprašyti veiksmai k</w:t>
      </w:r>
      <w:r w:rsidR="00F2536D" w:rsidRPr="0039450D">
        <w:t>aip elgtis įvairiais atvejais (</w:t>
      </w:r>
      <w:r w:rsidRPr="0039450D">
        <w:t xml:space="preserve">didėlės apimties dokumentas apimantis visus objektus). Litgrid AB savo brigadų, kurios likviduotų avarijas neturi, tačiau yra sutartys su kitomis įmonėmis, kurios esant reikalui turės šalinti avarijų padarinius, kad atstatyti elektros tiekimą. 110 </w:t>
      </w:r>
      <w:proofErr w:type="spellStart"/>
      <w:r w:rsidRPr="0039450D">
        <w:t>kV</w:t>
      </w:r>
      <w:proofErr w:type="spellEnd"/>
      <w:r w:rsidRPr="0039450D">
        <w:t xml:space="preserve"> transformatorių pastotėse operatyvinius perjungimus mums vykdo ESO brigados. Taip pat yra sudarytas avarinis įrenginių rezervas.</w:t>
      </w:r>
    </w:p>
    <w:p w14:paraId="0C688C5F" w14:textId="77777777" w:rsidR="00BE34D2" w:rsidRDefault="00BE34D2" w:rsidP="001641CA">
      <w:pPr>
        <w:ind w:firstLine="567"/>
        <w:jc w:val="both"/>
      </w:pPr>
    </w:p>
    <w:p w14:paraId="12CFE072" w14:textId="52122E67" w:rsidR="002F3031" w:rsidRPr="00773CED" w:rsidRDefault="00683292" w:rsidP="00470D76">
      <w:pPr>
        <w:pStyle w:val="Antrat1"/>
        <w:jc w:val="both"/>
        <w:rPr>
          <w:color w:val="0070C0"/>
        </w:rPr>
      </w:pPr>
      <w:bookmarkStart w:id="13" w:name="_Toc462226782"/>
      <w:r w:rsidRPr="00773CED">
        <w:rPr>
          <w:color w:val="0070C0"/>
        </w:rPr>
        <w:t>VII</w:t>
      </w:r>
      <w:r w:rsidR="002F3031" w:rsidRPr="00773CED">
        <w:rPr>
          <w:color w:val="0070C0"/>
        </w:rPr>
        <w:t>. PAGALBOS TEIKIMO NUKENTĖJUSIEMS GYVENTOJAMS EKSTREMALIŲJŲ ĮVYKIŲ IR EKSTREMALIŲJŲ SITUACIJŲ METU ORGANIZAVIMAS</w:t>
      </w:r>
      <w:bookmarkEnd w:id="13"/>
    </w:p>
    <w:p w14:paraId="4BE22511" w14:textId="77777777" w:rsidR="002F3031" w:rsidRPr="00021BC8" w:rsidRDefault="002F3031" w:rsidP="00ED2BBB">
      <w:pPr>
        <w:ind w:firstLine="567"/>
        <w:jc w:val="both"/>
      </w:pPr>
    </w:p>
    <w:p w14:paraId="3DB4EB19" w14:textId="77777777" w:rsidR="002F3031" w:rsidRPr="008833FF" w:rsidRDefault="00683292" w:rsidP="00ED2BBB">
      <w:pPr>
        <w:ind w:firstLine="567"/>
        <w:rPr>
          <w:b/>
          <w:szCs w:val="22"/>
        </w:rPr>
      </w:pPr>
      <w:r w:rsidRPr="008833FF">
        <w:rPr>
          <w:b/>
          <w:szCs w:val="22"/>
        </w:rPr>
        <w:t>7.1. MEDICININĖS IR PSICHOLOGINĖS PAGALBOS TEIKIMAS</w:t>
      </w:r>
    </w:p>
    <w:p w14:paraId="60ABE377" w14:textId="77777777" w:rsidR="008E0628" w:rsidRPr="00683292" w:rsidRDefault="008E0628" w:rsidP="00ED2BBB">
      <w:pPr>
        <w:ind w:firstLine="567"/>
        <w:jc w:val="center"/>
        <w:rPr>
          <w:b/>
          <w:sz w:val="22"/>
          <w:szCs w:val="22"/>
        </w:rPr>
      </w:pPr>
    </w:p>
    <w:tbl>
      <w:tblPr>
        <w:tblW w:w="5000" w:type="pct"/>
        <w:tblCellSpacing w:w="0" w:type="dxa"/>
        <w:tblCellMar>
          <w:left w:w="0" w:type="dxa"/>
          <w:right w:w="0" w:type="dxa"/>
        </w:tblCellMar>
        <w:tblLook w:val="04A0" w:firstRow="1" w:lastRow="0" w:firstColumn="1" w:lastColumn="0" w:noHBand="0" w:noVBand="1"/>
      </w:tblPr>
      <w:tblGrid>
        <w:gridCol w:w="9639"/>
      </w:tblGrid>
      <w:tr w:rsidR="00304E31" w:rsidRPr="0039450D" w14:paraId="73779429" w14:textId="77777777" w:rsidTr="00773CED">
        <w:trPr>
          <w:trHeight w:val="1004"/>
          <w:tblCellSpacing w:w="0" w:type="dxa"/>
        </w:trPr>
        <w:tc>
          <w:tcPr>
            <w:tcW w:w="0" w:type="auto"/>
            <w:tcMar>
              <w:top w:w="0" w:type="dxa"/>
              <w:left w:w="225" w:type="dxa"/>
              <w:bottom w:w="300" w:type="dxa"/>
              <w:right w:w="225" w:type="dxa"/>
            </w:tcMar>
            <w:vAlign w:val="center"/>
            <w:hideMark/>
          </w:tcPr>
          <w:p w14:paraId="6BC4AEEC" w14:textId="1D879E6F" w:rsidR="001C4A4B" w:rsidRPr="0039450D" w:rsidRDefault="002F3031" w:rsidP="001D58C6">
            <w:pPr>
              <w:ind w:firstLine="709"/>
              <w:rPr>
                <w:lang w:eastAsia="lt-LT"/>
              </w:rPr>
            </w:pPr>
            <w:r w:rsidRPr="0039450D">
              <w:t>Gresiant ar susidarius savivaldybės lygio ekstremaliajai situacijai, greitąją medicinos pagalbą bei psichologinę pagalbą gyventojams teikia</w:t>
            </w:r>
            <w:r w:rsidR="00304E31" w:rsidRPr="0039450D">
              <w:t xml:space="preserve"> Trakų rajono savivaldybėje esančios asmens ir visuomenė</w:t>
            </w:r>
            <w:r w:rsidR="00773CED" w:rsidRPr="0039450D">
              <w:t>s sveikatos priežiūros įstaigos</w:t>
            </w:r>
            <w:r w:rsidR="00836769" w:rsidRPr="0039450D">
              <w:t xml:space="preserve"> (</w:t>
            </w:r>
            <w:r w:rsidR="0039450D" w:rsidRPr="0039450D">
              <w:t xml:space="preserve">ESVP </w:t>
            </w:r>
            <w:r w:rsidR="00836769" w:rsidRPr="0039450D">
              <w:t>23–24 priedai)</w:t>
            </w:r>
            <w:r w:rsidR="00773CED" w:rsidRPr="0039450D">
              <w:t>.</w:t>
            </w:r>
          </w:p>
        </w:tc>
      </w:tr>
    </w:tbl>
    <w:p w14:paraId="2EE08505" w14:textId="73930588" w:rsidR="002F3031" w:rsidRPr="0039450D" w:rsidRDefault="002F3031" w:rsidP="00ED2BBB">
      <w:pPr>
        <w:tabs>
          <w:tab w:val="left" w:pos="1134"/>
        </w:tabs>
        <w:ind w:firstLine="567"/>
        <w:jc w:val="both"/>
        <w:rPr>
          <w:bCs/>
        </w:rPr>
      </w:pPr>
      <w:r w:rsidRPr="0039450D">
        <w:t>Įvykus</w:t>
      </w:r>
      <w:r w:rsidR="00391B4E" w:rsidRPr="0039450D">
        <w:t xml:space="preserve"> ekstremaliam įvykiui </w:t>
      </w:r>
      <w:r w:rsidRPr="0039450D">
        <w:t xml:space="preserve">VšĮ </w:t>
      </w:r>
      <w:r w:rsidR="002D593C" w:rsidRPr="0039450D">
        <w:t>Trakų ligoninė</w:t>
      </w:r>
      <w:r w:rsidRPr="0039450D">
        <w:t>, išsiunčia greitąją medicinos pagalbą teikiančias brigadas į įvykio vietą, informuoja apie tai kitas tarnybas. Teikiant greitąją medicinos pagalbą ekstremaliosios situacijos židinyje, nustatoma pagalbos teikimo vieta, nukentėjusieji rūšiuojami pagal sužeidimų sunkumą, registruojami, po to, atsižvelgiant į sveikatos būklę, gabenami į stacionarias gydymo įstaigas.</w:t>
      </w:r>
    </w:p>
    <w:p w14:paraId="765BEBDA" w14:textId="26AD1C01" w:rsidR="002F3031" w:rsidRPr="0039450D" w:rsidRDefault="002F3031" w:rsidP="00ED2BBB">
      <w:pPr>
        <w:tabs>
          <w:tab w:val="left" w:pos="1134"/>
        </w:tabs>
        <w:ind w:firstLine="567"/>
        <w:jc w:val="both"/>
        <w:rPr>
          <w:bCs/>
        </w:rPr>
      </w:pPr>
      <w:r w:rsidRPr="0039450D">
        <w:rPr>
          <w:spacing w:val="2"/>
        </w:rPr>
        <w:t xml:space="preserve">Trūkstant greitosios medicinos pagalbos pajėgų, </w:t>
      </w:r>
      <w:r w:rsidRPr="0039450D">
        <w:t xml:space="preserve">VšĮ </w:t>
      </w:r>
      <w:r w:rsidR="002E5327" w:rsidRPr="0039450D">
        <w:t>Trakų ligoninė</w:t>
      </w:r>
      <w:r w:rsidRPr="0039450D">
        <w:rPr>
          <w:spacing w:val="2"/>
        </w:rPr>
        <w:t xml:space="preserve"> papildomas pajėgas telkia iš kaimyninių savivaldybių. </w:t>
      </w:r>
      <w:r w:rsidRPr="0039450D">
        <w:rPr>
          <w:spacing w:val="7"/>
        </w:rPr>
        <w:t xml:space="preserve">Informacija apie nukentėjusiųjų skaičių ekstremalaus įvykio </w:t>
      </w:r>
      <w:r w:rsidRPr="0039450D">
        <w:rPr>
          <w:spacing w:val="2"/>
        </w:rPr>
        <w:t>židinyje, jų sveikatos būklę bei į kokias ligonines nukentėjusieji išgabenti, per greitosios pagalbos dispečerį perduodama Savivaldybės gydytojui.</w:t>
      </w:r>
    </w:p>
    <w:p w14:paraId="3F73FEA2" w14:textId="0DBA69B2" w:rsidR="002F3031" w:rsidRPr="0039450D" w:rsidRDefault="002F3031" w:rsidP="00ED2BBB">
      <w:pPr>
        <w:tabs>
          <w:tab w:val="left" w:pos="1134"/>
        </w:tabs>
        <w:ind w:firstLine="567"/>
        <w:jc w:val="both"/>
        <w:rPr>
          <w:spacing w:val="2"/>
        </w:rPr>
      </w:pPr>
      <w:r w:rsidRPr="0039450D">
        <w:rPr>
          <w:spacing w:val="3"/>
        </w:rPr>
        <w:t xml:space="preserve">Pirminės ambulatorinės asmens sveikatos priežiūros paslaugos </w:t>
      </w:r>
      <w:r w:rsidR="005A49F4" w:rsidRPr="0039450D">
        <w:t>Trak</w:t>
      </w:r>
      <w:r w:rsidR="004B5D1C" w:rsidRPr="0039450D">
        <w:t xml:space="preserve">ų PSPC ir </w:t>
      </w:r>
      <w:r w:rsidR="005A49F4" w:rsidRPr="0039450D">
        <w:t>Trakų</w:t>
      </w:r>
      <w:r w:rsidR="004B5D1C" w:rsidRPr="0039450D">
        <w:t xml:space="preserve"> ligoninėje</w:t>
      </w:r>
      <w:r w:rsidRPr="0039450D">
        <w:t>.</w:t>
      </w:r>
      <w:r w:rsidRPr="0039450D">
        <w:rPr>
          <w:spacing w:val="3"/>
        </w:rPr>
        <w:t xml:space="preserve"> Gavus informaciją dėl </w:t>
      </w:r>
      <w:r w:rsidRPr="0039450D">
        <w:rPr>
          <w:spacing w:val="2"/>
        </w:rPr>
        <w:t>nukentėjusiųjų srauto, šiose įstaigose gali būti papildomai iškviečiamas reikalingas personalas.</w:t>
      </w:r>
    </w:p>
    <w:p w14:paraId="5FFC712E" w14:textId="4DB1AAA8" w:rsidR="002F3031" w:rsidRPr="00021BC8" w:rsidRDefault="002F3031" w:rsidP="00ED2BBB">
      <w:pPr>
        <w:tabs>
          <w:tab w:val="left" w:pos="1134"/>
        </w:tabs>
        <w:ind w:firstLine="567"/>
        <w:jc w:val="both"/>
      </w:pPr>
      <w:r w:rsidRPr="0039450D">
        <w:rPr>
          <w:spacing w:val="2"/>
        </w:rPr>
        <w:t xml:space="preserve">Pirminę psichologinę pagalbą nukentėjusiesiems, kuriems būtina medicininė pagalba, teikia greitąją medicinos pagalbą teikiančios brigados. </w:t>
      </w:r>
      <w:r w:rsidRPr="0039450D">
        <w:t>Tolimesnė psichologinė pagalba teikiama am</w:t>
      </w:r>
      <w:r w:rsidR="003345BF" w:rsidRPr="0039450D">
        <w:t>bulatoriškai ir (arba) telefonu</w:t>
      </w:r>
      <w:r w:rsidRPr="0039450D">
        <w:t>. Ekstremaliosios situacijos atveju telefonų numeriai, kuriais teikiama psichologinė pagalba</w:t>
      </w:r>
      <w:r w:rsidR="00836769" w:rsidRPr="0039450D">
        <w:t xml:space="preserve"> (24 priedas)</w:t>
      </w:r>
      <w:r w:rsidRPr="0039450D">
        <w:t>, kartu su informacija</w:t>
      </w:r>
      <w:r w:rsidRPr="00021BC8">
        <w:t xml:space="preserve"> apie ekstremaliąją situaciją bus skelbiami radijo stoties „Radiocentras“, su kuria bendradarbiavimo susitarimą yra pasirašiusi savivaldybė, eteryje transliuojamų programų metu, asmens ir visuomenės sveikatos priežiūros įstaigose, per kitas masines informavimo priemones. </w:t>
      </w:r>
    </w:p>
    <w:p w14:paraId="728ED3DD" w14:textId="77777777" w:rsidR="002F3031" w:rsidRDefault="002F3031" w:rsidP="00ED2BBB">
      <w:pPr>
        <w:tabs>
          <w:tab w:val="left" w:pos="1134"/>
        </w:tabs>
        <w:ind w:firstLine="567"/>
        <w:jc w:val="both"/>
      </w:pPr>
      <w:r w:rsidRPr="00021BC8">
        <w:t xml:space="preserve">Psichologinės pagalbos teikimas gyventojams taip pat gali būti organizuojamas už ekstremaliosios situacijos židinio esančioje saugioje „žaliojoje“ zonoje ir (ar) gyventojų priėmimo punktuose (kai vykdomas gyventojų evakavimas). Šios psichologinės pagalbos teikimą organizuoja savivaldybės ESOC koordinatorius, gavęs gelbėjimo darbų vadovo ar savivaldybės ekstremaliosios situacijos operacijų vadovo nurodymą. </w:t>
      </w:r>
    </w:p>
    <w:p w14:paraId="6652C11F" w14:textId="77777777" w:rsidR="00CD598D" w:rsidRDefault="00CD598D" w:rsidP="00ED2BBB">
      <w:pPr>
        <w:tabs>
          <w:tab w:val="left" w:pos="1134"/>
        </w:tabs>
        <w:ind w:firstLine="567"/>
        <w:jc w:val="both"/>
      </w:pPr>
    </w:p>
    <w:p w14:paraId="06CA77B7" w14:textId="77777777" w:rsidR="002F3031" w:rsidRPr="008833FF" w:rsidRDefault="00683292" w:rsidP="00ED2BBB">
      <w:pPr>
        <w:ind w:firstLine="567"/>
        <w:rPr>
          <w:b/>
          <w:szCs w:val="22"/>
        </w:rPr>
      </w:pPr>
      <w:r w:rsidRPr="008833FF">
        <w:rPr>
          <w:b/>
          <w:szCs w:val="22"/>
        </w:rPr>
        <w:lastRenderedPageBreak/>
        <w:t>7.2. ŠVIETIMO PASLAUGŲ TEIKIMAS</w:t>
      </w:r>
    </w:p>
    <w:p w14:paraId="205F66B9" w14:textId="77777777" w:rsidR="008E0628" w:rsidRPr="00683292" w:rsidRDefault="008E0628" w:rsidP="00ED2BBB">
      <w:pPr>
        <w:ind w:firstLine="567"/>
        <w:jc w:val="center"/>
        <w:rPr>
          <w:b/>
          <w:sz w:val="22"/>
          <w:szCs w:val="22"/>
        </w:rPr>
      </w:pPr>
    </w:p>
    <w:p w14:paraId="06F48660" w14:textId="104AAA32" w:rsidR="002F3031" w:rsidRPr="00021BC8" w:rsidRDefault="002F3031" w:rsidP="00ED2BBB">
      <w:pPr>
        <w:ind w:firstLine="567"/>
        <w:jc w:val="both"/>
      </w:pPr>
      <w:r w:rsidRPr="00021BC8">
        <w:t xml:space="preserve">Dėl ekstremalaus įvykio ar ekstremaliosios situacijos padarinių sustabdžius </w:t>
      </w:r>
      <w:r w:rsidR="005A49F4">
        <w:t>Trak</w:t>
      </w:r>
      <w:r w:rsidR="00BF0F3C">
        <w:t>ų</w:t>
      </w:r>
      <w:r w:rsidRPr="00021BC8">
        <w:t xml:space="preserve"> rajono savivaldybėje esančios (-</w:t>
      </w:r>
      <w:proofErr w:type="spellStart"/>
      <w:r w:rsidRPr="00021BC8">
        <w:t>ių</w:t>
      </w:r>
      <w:proofErr w:type="spellEnd"/>
      <w:r w:rsidRPr="00021BC8">
        <w:t xml:space="preserve">) mokyklos (-ų) veiklą, savivaldybės administracijos </w:t>
      </w:r>
      <w:r w:rsidR="00BF0F3C">
        <w:t>Kultūros, š</w:t>
      </w:r>
      <w:r w:rsidRPr="00021BC8">
        <w:t>vietimo</w:t>
      </w:r>
      <w:r w:rsidR="00BF0F3C">
        <w:t>, jaunimo ir sporto</w:t>
      </w:r>
      <w:r w:rsidRPr="00021BC8">
        <w:t xml:space="preserve"> skyrius vykdo mokykl</w:t>
      </w:r>
      <w:r w:rsidR="00BF0F3C">
        <w:t>ų</w:t>
      </w:r>
      <w:r w:rsidRPr="00021BC8">
        <w:t xml:space="preserve"> negalinčių lankyti vaikų apskaitą, imasi priemonių užtikrinti švietimo tęstinumą, bendradarbiauja su kitais savivaldybės skyriais ir institucijomis vaikų ir mokinių užimtumo, socialinės paramos, saugumo ir kitais klausimais.</w:t>
      </w:r>
    </w:p>
    <w:p w14:paraId="393671C9" w14:textId="77777777" w:rsidR="003143B2" w:rsidRDefault="003143B2" w:rsidP="00273FF7">
      <w:pPr>
        <w:ind w:firstLine="567"/>
        <w:rPr>
          <w:b/>
          <w:sz w:val="22"/>
          <w:szCs w:val="22"/>
        </w:rPr>
      </w:pPr>
    </w:p>
    <w:p w14:paraId="6AF62897" w14:textId="77777777" w:rsidR="00391B4E" w:rsidRDefault="00391B4E" w:rsidP="00ED2BBB">
      <w:pPr>
        <w:ind w:firstLine="567"/>
        <w:rPr>
          <w:b/>
          <w:szCs w:val="22"/>
        </w:rPr>
      </w:pPr>
    </w:p>
    <w:p w14:paraId="0419108A" w14:textId="77777777" w:rsidR="0039450D" w:rsidRDefault="0039450D" w:rsidP="00ED2BBB">
      <w:pPr>
        <w:ind w:firstLine="567"/>
        <w:rPr>
          <w:b/>
          <w:szCs w:val="22"/>
        </w:rPr>
      </w:pPr>
    </w:p>
    <w:p w14:paraId="70D59A38" w14:textId="76D5D353" w:rsidR="008E0628" w:rsidRPr="008833FF" w:rsidRDefault="00683292" w:rsidP="00ED2BBB">
      <w:pPr>
        <w:ind w:firstLine="567"/>
        <w:rPr>
          <w:b/>
          <w:szCs w:val="22"/>
        </w:rPr>
      </w:pPr>
      <w:r w:rsidRPr="008833FF">
        <w:rPr>
          <w:b/>
          <w:szCs w:val="22"/>
        </w:rPr>
        <w:t>7.3. SOCIALINIŲ PASLAUGŲ TEIKIMAS</w:t>
      </w:r>
    </w:p>
    <w:p w14:paraId="4D8A38B9" w14:textId="77777777" w:rsidR="002F3031" w:rsidRPr="00683292" w:rsidRDefault="002F3031" w:rsidP="00ED2BBB">
      <w:pPr>
        <w:ind w:firstLine="567"/>
        <w:jc w:val="center"/>
        <w:rPr>
          <w:b/>
          <w:sz w:val="22"/>
          <w:szCs w:val="22"/>
        </w:rPr>
      </w:pPr>
    </w:p>
    <w:p w14:paraId="4AAEFE14" w14:textId="2EFFC1FA" w:rsidR="002F3031" w:rsidRPr="00021BC8" w:rsidRDefault="002F3031" w:rsidP="00ED2BBB">
      <w:pPr>
        <w:shd w:val="clear" w:color="auto" w:fill="FFFFFF"/>
        <w:ind w:firstLine="567"/>
        <w:jc w:val="both"/>
      </w:pPr>
      <w:r w:rsidRPr="00021BC8">
        <w:t>Ekstremaliųjų įvykių ar ekstremaliųjų situacijų metu nukentėjusiems senyvo amžiaus asmenims ir jų šeimoms, asmenims su negalia ir jų šeimoms, likusiems be tėvų globos vaikams, socialinės rizikos vaikams ir jų šeimoms, socialinės rizikos šeimoms, vaikus globojančios šeimoms</w:t>
      </w:r>
      <w:r>
        <w:t xml:space="preserve"> ir kitoms pažeidžiamoms visuomenės socialinėms grupėms</w:t>
      </w:r>
      <w:r w:rsidRPr="00021BC8">
        <w:t xml:space="preserve"> gali būti teikiamos socialinės paslaugos. Šių paslaugų teikimo poreikius analizuoja, o nustačius poreikį – atitinkamų veiklų įgyvendinimą organizuoja savivaldybės administracijos Socialinės </w:t>
      </w:r>
      <w:r w:rsidR="00BF0F3C">
        <w:t>paramos</w:t>
      </w:r>
      <w:r w:rsidRPr="00021BC8">
        <w:t xml:space="preserve"> skyrius. Informaciją apie ekstremaliųjų įvykių ar ekstremaliųjų situacijų metu nukentėjusius asmenis savivaldybės administracijos Socialinės </w:t>
      </w:r>
      <w:r w:rsidR="00BF0F3C">
        <w:t>paramos</w:t>
      </w:r>
      <w:r w:rsidRPr="00021BC8">
        <w:t xml:space="preserve"> skyriui teikia Vilniaus AVPK </w:t>
      </w:r>
      <w:r w:rsidR="005A49F4">
        <w:t>Trak</w:t>
      </w:r>
      <w:r w:rsidR="00BF0F3C">
        <w:t>ų PK</w:t>
      </w:r>
      <w:r w:rsidRPr="00021BC8">
        <w:t>.</w:t>
      </w:r>
    </w:p>
    <w:p w14:paraId="36561C2F" w14:textId="77777777" w:rsidR="002F3031" w:rsidRPr="00021BC8" w:rsidRDefault="002F3031" w:rsidP="00ED2BBB">
      <w:pPr>
        <w:shd w:val="clear" w:color="auto" w:fill="FFFFFF"/>
        <w:spacing w:before="45" w:after="45"/>
        <w:ind w:firstLine="567"/>
        <w:jc w:val="both"/>
      </w:pPr>
    </w:p>
    <w:p w14:paraId="20840587" w14:textId="77777777" w:rsidR="002F3031" w:rsidRPr="008833FF" w:rsidRDefault="00683292" w:rsidP="00ED2BBB">
      <w:pPr>
        <w:ind w:firstLine="567"/>
        <w:rPr>
          <w:b/>
          <w:szCs w:val="22"/>
        </w:rPr>
      </w:pPr>
      <w:r w:rsidRPr="008833FF">
        <w:rPr>
          <w:b/>
          <w:szCs w:val="22"/>
        </w:rPr>
        <w:t>7.4</w:t>
      </w:r>
      <w:r w:rsidR="008C2674" w:rsidRPr="008833FF">
        <w:rPr>
          <w:b/>
          <w:szCs w:val="22"/>
        </w:rPr>
        <w:t>.</w:t>
      </w:r>
      <w:r w:rsidRPr="008833FF">
        <w:rPr>
          <w:b/>
          <w:szCs w:val="22"/>
        </w:rPr>
        <w:t xml:space="preserve"> BŪTINIAUSIŲ PASLAUGŲ TEIKIMAS</w:t>
      </w:r>
    </w:p>
    <w:p w14:paraId="03D4C657" w14:textId="77777777" w:rsidR="008E0628" w:rsidRPr="00683292" w:rsidRDefault="008E0628" w:rsidP="00ED2BBB">
      <w:pPr>
        <w:ind w:firstLine="567"/>
        <w:jc w:val="center"/>
        <w:rPr>
          <w:b/>
          <w:sz w:val="22"/>
          <w:szCs w:val="22"/>
        </w:rPr>
      </w:pPr>
    </w:p>
    <w:p w14:paraId="4E4CF950" w14:textId="7CC790ED" w:rsidR="005A49F4" w:rsidRDefault="002F3031" w:rsidP="00ED2BBB">
      <w:pPr>
        <w:ind w:firstLine="567"/>
        <w:jc w:val="both"/>
      </w:pPr>
      <w:r w:rsidRPr="00021BC8">
        <w:t xml:space="preserve">Būtiniausių paslaugų (gyventojų aprūpinimas maistu, geriamuoju vandeniu, medikamentais, švariais drabužiais ir kt.) teikimas organizuojamas paskelbus savivaldybės gyventojų evakavimą. Organizuojant evakuotų gyventojų apgyvendinimą kolektyvinės apsaugos statiniuose, gyventojų apgyvendinimui ir aprūpinimui būtinų priemonių (maistas, vanduo, medikamentai, švarūs drabužiai ir kt.) įsigijimą organizuoja </w:t>
      </w:r>
      <w:r w:rsidR="001D5453" w:rsidRPr="00021BC8">
        <w:t>ir koordinuoja Gyventojų evakavimo ir priėmimo komisija</w:t>
      </w:r>
      <w:r w:rsidR="00934594" w:rsidRPr="00934594">
        <w:rPr>
          <w:color w:val="FF0000"/>
        </w:rPr>
        <w:t xml:space="preserve"> </w:t>
      </w:r>
      <w:r w:rsidRPr="00021BC8">
        <w:t>iš administracijos direktoriaus rezervo lėšų.</w:t>
      </w:r>
    </w:p>
    <w:p w14:paraId="442F5E62" w14:textId="77777777" w:rsidR="00642748" w:rsidRDefault="00642748" w:rsidP="00ED2BBB">
      <w:pPr>
        <w:ind w:firstLine="567"/>
        <w:jc w:val="both"/>
      </w:pPr>
    </w:p>
    <w:p w14:paraId="6844B522" w14:textId="77777777" w:rsidR="00642748" w:rsidRDefault="00642748" w:rsidP="00ED2BBB">
      <w:pPr>
        <w:ind w:firstLine="567"/>
        <w:jc w:val="both"/>
      </w:pPr>
    </w:p>
    <w:p w14:paraId="61B463A6" w14:textId="7A054AC6" w:rsidR="002F3031" w:rsidRPr="00773CED" w:rsidRDefault="002F3031" w:rsidP="00470D76">
      <w:pPr>
        <w:pStyle w:val="Antrat1"/>
        <w:jc w:val="both"/>
        <w:rPr>
          <w:color w:val="0070C0"/>
        </w:rPr>
      </w:pPr>
      <w:bookmarkStart w:id="14" w:name="_Toc462226783"/>
      <w:r w:rsidRPr="00773CED">
        <w:rPr>
          <w:color w:val="0070C0"/>
        </w:rPr>
        <w:t>VIII. VIEŠOSIOS TVARKOS PALAIKYMO ORGANIZAVIMAS</w:t>
      </w:r>
      <w:bookmarkEnd w:id="14"/>
    </w:p>
    <w:p w14:paraId="605FBBDB" w14:textId="77777777" w:rsidR="002F3031" w:rsidRPr="00021BC8" w:rsidRDefault="002F3031" w:rsidP="00ED2BBB">
      <w:pPr>
        <w:ind w:firstLine="567"/>
        <w:jc w:val="both"/>
      </w:pPr>
    </w:p>
    <w:p w14:paraId="53B6B79E" w14:textId="0D835BF2" w:rsidR="002F3031" w:rsidRDefault="002F3031" w:rsidP="00ED2BBB">
      <w:pPr>
        <w:ind w:firstLine="567"/>
        <w:jc w:val="both"/>
      </w:pPr>
      <w:r w:rsidRPr="00021BC8">
        <w:t xml:space="preserve">Už viešosios tvarkos palaikymą savivaldybėje įvykus ekstremaliajam įvykiui, susidarius ekstremaliajai situacijai atsakingas Vilniaus AVPK </w:t>
      </w:r>
      <w:r w:rsidR="005A49F4">
        <w:t>Trak</w:t>
      </w:r>
      <w:r w:rsidR="00BF0F3C">
        <w:t>ų PK</w:t>
      </w:r>
      <w:r w:rsidRPr="00021BC8">
        <w:t xml:space="preserve">. Jam talkina </w:t>
      </w:r>
      <w:r w:rsidR="00BF0F3C">
        <w:t>seniūnijų ir bendruomenių atstovai</w:t>
      </w:r>
      <w:r w:rsidRPr="00021BC8">
        <w:t>.</w:t>
      </w:r>
    </w:p>
    <w:p w14:paraId="646FD432" w14:textId="77777777" w:rsidR="00A619EA" w:rsidRPr="00021BC8" w:rsidRDefault="00A619EA" w:rsidP="00ED2BBB">
      <w:pPr>
        <w:ind w:firstLine="567"/>
        <w:jc w:val="both"/>
      </w:pPr>
    </w:p>
    <w:p w14:paraId="0F906652" w14:textId="77777777" w:rsidR="008E0628" w:rsidRPr="008833FF" w:rsidRDefault="009A075C" w:rsidP="00ED2BBB">
      <w:pPr>
        <w:ind w:firstLine="567"/>
        <w:rPr>
          <w:b/>
          <w:szCs w:val="22"/>
        </w:rPr>
      </w:pPr>
      <w:r w:rsidRPr="008833FF">
        <w:rPr>
          <w:b/>
          <w:szCs w:val="22"/>
        </w:rPr>
        <w:t>8.1. VIEŠOSIOS TVARKOS PALAIKYMAS</w:t>
      </w:r>
    </w:p>
    <w:p w14:paraId="31B21EAC" w14:textId="77777777" w:rsidR="002F3031" w:rsidRPr="009A075C" w:rsidRDefault="002F3031" w:rsidP="00ED2BBB">
      <w:pPr>
        <w:ind w:firstLine="567"/>
        <w:jc w:val="center"/>
        <w:rPr>
          <w:b/>
          <w:sz w:val="22"/>
          <w:szCs w:val="22"/>
        </w:rPr>
      </w:pPr>
    </w:p>
    <w:p w14:paraId="194F7FE2" w14:textId="4D015DBA" w:rsidR="002F3031" w:rsidRPr="00021BC8" w:rsidRDefault="002F3031" w:rsidP="000633AE">
      <w:pPr>
        <w:ind w:firstLine="567"/>
        <w:jc w:val="both"/>
      </w:pPr>
      <w:r w:rsidRPr="00021BC8">
        <w:t xml:space="preserve">Vilniaus AVPK </w:t>
      </w:r>
      <w:r w:rsidR="00F32149">
        <w:t>Trakų</w:t>
      </w:r>
      <w:r w:rsidR="007620DF">
        <w:t xml:space="preserve"> PK</w:t>
      </w:r>
      <w:r w:rsidRPr="00021BC8">
        <w:t xml:space="preserve"> </w:t>
      </w:r>
      <w:r w:rsidR="001F4C21">
        <w:t xml:space="preserve">Reagavimo </w:t>
      </w:r>
      <w:r w:rsidRPr="00021BC8">
        <w:t xml:space="preserve">skyrius palaiko viešąją tvarką rajone, pagal kompetenciją padeda likviduoti ekstremaliųjų situacijų padarinius, imasi priemonių užkertant kelią eismo įvykiams, teikia pagalbą CSS pajėgoms. </w:t>
      </w:r>
      <w:r w:rsidR="001F4C21" w:rsidRPr="00021BC8">
        <w:t xml:space="preserve">Vilniaus AVPK </w:t>
      </w:r>
      <w:r w:rsidRPr="00021BC8">
        <w:t xml:space="preserve"> Operatyvaus valdymo </w:t>
      </w:r>
      <w:r w:rsidR="00B4587D">
        <w:t>skyri</w:t>
      </w:r>
      <w:r w:rsidR="001F4C21">
        <w:t>u</w:t>
      </w:r>
      <w:r w:rsidR="007620DF">
        <w:t>s</w:t>
      </w:r>
      <w:r w:rsidRPr="00021BC8">
        <w:t xml:space="preserve"> užtikrina radijo ryšį tarp tarnybų, apie situacijos pasikeitimus informuoja savivaldybės administraciją ir Vilniaus AVPK vadovybę. Vilniaus AVPK </w:t>
      </w:r>
      <w:r w:rsidR="00F32149">
        <w:t>Trak</w:t>
      </w:r>
      <w:r w:rsidR="007620DF">
        <w:t>ų PK</w:t>
      </w:r>
      <w:r w:rsidRPr="00021BC8">
        <w:t xml:space="preserve"> tiria padarytas nusikalstamas veikas. </w:t>
      </w:r>
    </w:p>
    <w:p w14:paraId="19E9BAF3" w14:textId="416B4C18" w:rsidR="002F3031" w:rsidRPr="00573BA5" w:rsidRDefault="002F3031" w:rsidP="000633AE">
      <w:pPr>
        <w:ind w:firstLine="567"/>
        <w:jc w:val="both"/>
        <w:rPr>
          <w:b/>
        </w:rPr>
      </w:pPr>
      <w:r w:rsidRPr="00573BA5">
        <w:rPr>
          <w:b/>
        </w:rPr>
        <w:t xml:space="preserve">Vilniaus AVPK </w:t>
      </w:r>
      <w:r w:rsidR="00F32149" w:rsidRPr="00573BA5">
        <w:rPr>
          <w:b/>
        </w:rPr>
        <w:t>Trak</w:t>
      </w:r>
      <w:r w:rsidR="007620DF" w:rsidRPr="00573BA5">
        <w:rPr>
          <w:b/>
        </w:rPr>
        <w:t>ų PK</w:t>
      </w:r>
      <w:r w:rsidRPr="00573BA5">
        <w:rPr>
          <w:b/>
        </w:rPr>
        <w:t xml:space="preserve"> ekstremaliųjų įvykių ir ekstremaliųjų situacijų metu vykdo šias funkcijas: </w:t>
      </w:r>
    </w:p>
    <w:p w14:paraId="36B5B872" w14:textId="77777777" w:rsidR="002F3031" w:rsidRPr="00021BC8" w:rsidRDefault="002F3031" w:rsidP="000633AE">
      <w:pPr>
        <w:ind w:firstLine="567"/>
        <w:jc w:val="both"/>
      </w:pPr>
      <w:r w:rsidRPr="00021BC8">
        <w:t>- užtveria bei saugoja cheminėmis medžiagomis užterštą teritoriją, katastrofos arba gaivalinės nelaimės ištiktą vietovę;</w:t>
      </w:r>
    </w:p>
    <w:p w14:paraId="7471C1C8" w14:textId="77777777" w:rsidR="002F3031" w:rsidRPr="00021BC8" w:rsidRDefault="002F3031" w:rsidP="00ED2BBB">
      <w:pPr>
        <w:ind w:firstLine="567"/>
        <w:jc w:val="both"/>
      </w:pPr>
      <w:r w:rsidRPr="00021BC8">
        <w:t>- palaiko viešąją tvarką gelbėjimo darbų teritorijoje, evakuojamų gyventojų surinkimo, įsodinimo į transportą, išlaipinimo, laikino apgyvendinimo vietose bei pervežant;</w:t>
      </w:r>
    </w:p>
    <w:p w14:paraId="4B2403BA" w14:textId="77777777" w:rsidR="002F3031" w:rsidRPr="00021BC8" w:rsidRDefault="002F3031" w:rsidP="00ED2BBB">
      <w:pPr>
        <w:ind w:firstLine="567"/>
        <w:jc w:val="both"/>
      </w:pPr>
      <w:r w:rsidRPr="00021BC8">
        <w:lastRenderedPageBreak/>
        <w:t>- turimomis ryšių ir kitomis informacijos perdavimo priemonėmis padeda informuoti gyventojus apie susidariusią padėtį ir gresiantį pavojų. Dalyvauja gelbėjant žmones, tvarko žuvusiųjų apskaitą;</w:t>
      </w:r>
    </w:p>
    <w:p w14:paraId="3FAFC9F7" w14:textId="77777777" w:rsidR="002F3031" w:rsidRPr="00021BC8" w:rsidRDefault="002F3031" w:rsidP="00ED2BBB">
      <w:pPr>
        <w:ind w:firstLine="567"/>
        <w:jc w:val="both"/>
      </w:pPr>
      <w:r w:rsidRPr="00021BC8">
        <w:t>- pastato transporto kontrolės punktus ir eismo reguliavimo postus bei nustato eismo režimą nelaimės zonoje;</w:t>
      </w:r>
    </w:p>
    <w:p w14:paraId="55E3E8F0" w14:textId="77777777" w:rsidR="002F3031" w:rsidRPr="00021BC8" w:rsidRDefault="002F3031" w:rsidP="00ED2BBB">
      <w:pPr>
        <w:ind w:firstLine="567"/>
        <w:jc w:val="both"/>
      </w:pPr>
      <w:r w:rsidRPr="00021BC8">
        <w:t>-  užtikrina saugų eismą gelbėjimo darbų vietoje ir evakuacijos maršrutuose;</w:t>
      </w:r>
    </w:p>
    <w:p w14:paraId="236C21B8" w14:textId="77777777" w:rsidR="002F3031" w:rsidRPr="00021BC8" w:rsidRDefault="002F3031" w:rsidP="00ED2BBB">
      <w:pPr>
        <w:ind w:firstLine="567"/>
        <w:jc w:val="both"/>
      </w:pPr>
      <w:r w:rsidRPr="00021BC8">
        <w:t xml:space="preserve">- cheminėmis arba radioaktyviosiomis medžiagomis užterštoje teritorijoje, katastrofų bei gaivalinių nelaimių ištiktose vietose saugo objektus nuo nusikalstamų veikų; </w:t>
      </w:r>
    </w:p>
    <w:p w14:paraId="06566438" w14:textId="77777777" w:rsidR="002F3031" w:rsidRPr="00021BC8" w:rsidRDefault="002F3031" w:rsidP="00ED2BBB">
      <w:pPr>
        <w:ind w:firstLine="567"/>
        <w:jc w:val="both"/>
      </w:pPr>
      <w:r w:rsidRPr="00021BC8">
        <w:t>- sustiprina objektų apsaugą gyventojų evakuacijos metu, režimo bei karantino sąlygomis naujose apgyvendinimo vietose po evakuacijos;</w:t>
      </w:r>
    </w:p>
    <w:p w14:paraId="3B4F59B0" w14:textId="77777777" w:rsidR="002F3031" w:rsidRPr="00021BC8" w:rsidRDefault="002F3031" w:rsidP="00ED2BBB">
      <w:pPr>
        <w:ind w:firstLine="567"/>
        <w:jc w:val="both"/>
      </w:pPr>
      <w:r w:rsidRPr="00021BC8">
        <w:t>- išaiškina ir užkerta kelią nusikalstamoms veikoms nelaimės ištiktose vietose;</w:t>
      </w:r>
    </w:p>
    <w:p w14:paraId="6E308841" w14:textId="77777777" w:rsidR="002F3031" w:rsidRPr="00021BC8" w:rsidRDefault="002F3031" w:rsidP="00ED2BBB">
      <w:pPr>
        <w:ind w:firstLine="567"/>
        <w:jc w:val="both"/>
      </w:pPr>
      <w:r w:rsidRPr="00021BC8">
        <w:t>-</w:t>
      </w:r>
      <w:r w:rsidR="00595EE3">
        <w:t xml:space="preserve"> </w:t>
      </w:r>
      <w:r w:rsidRPr="00021BC8">
        <w:t>gelbėjimo darbų vietose ir evakuacijos metu vykdo profilaktines priemones užkertant kelią turto vagystėms bei kitoms nusikalstamoms veikoms;</w:t>
      </w:r>
    </w:p>
    <w:p w14:paraId="56E82537" w14:textId="77777777" w:rsidR="002F3031" w:rsidRPr="00021BC8" w:rsidRDefault="002F3031" w:rsidP="00ED2BBB">
      <w:pPr>
        <w:ind w:firstLine="567"/>
        <w:jc w:val="both"/>
      </w:pPr>
      <w:r w:rsidRPr="00021BC8">
        <w:t>-</w:t>
      </w:r>
      <w:r w:rsidR="00595EE3">
        <w:t xml:space="preserve"> </w:t>
      </w:r>
      <w:r w:rsidRPr="00021BC8">
        <w:t>organizuoja policijos pareigūnų ir darbuotojų, dirbančių nelaimės zonoje, aprūpinimą.</w:t>
      </w:r>
    </w:p>
    <w:p w14:paraId="22E895B6" w14:textId="77777777" w:rsidR="002F3031" w:rsidRPr="00021BC8" w:rsidRDefault="002F3031" w:rsidP="00ED2BBB">
      <w:pPr>
        <w:ind w:firstLine="567"/>
        <w:jc w:val="both"/>
      </w:pPr>
    </w:p>
    <w:p w14:paraId="4FC41BB7" w14:textId="77777777" w:rsidR="002F3031" w:rsidRPr="008833FF" w:rsidRDefault="009A075C" w:rsidP="00ED2BBB">
      <w:pPr>
        <w:ind w:firstLine="567"/>
        <w:rPr>
          <w:b/>
          <w:szCs w:val="22"/>
        </w:rPr>
      </w:pPr>
      <w:r w:rsidRPr="008833FF">
        <w:rPr>
          <w:b/>
          <w:szCs w:val="22"/>
        </w:rPr>
        <w:t>8.2. MATERIALINIAI IR ŽMONIŠKIEJI IŠTEKLIAI VIEŠAJAI TVARKAI SAVIVALDYBĖJE PALAIKYTI</w:t>
      </w:r>
    </w:p>
    <w:p w14:paraId="316828F4" w14:textId="77777777" w:rsidR="008E0628" w:rsidRPr="009A075C" w:rsidRDefault="008E0628" w:rsidP="00ED2BBB">
      <w:pPr>
        <w:ind w:firstLine="567"/>
        <w:jc w:val="center"/>
        <w:rPr>
          <w:b/>
          <w:sz w:val="22"/>
          <w:szCs w:val="22"/>
        </w:rPr>
      </w:pPr>
    </w:p>
    <w:p w14:paraId="732665B8" w14:textId="2150882A" w:rsidR="002F3031" w:rsidRDefault="002F3031" w:rsidP="005F55BC">
      <w:pPr>
        <w:ind w:firstLine="567"/>
        <w:jc w:val="both"/>
      </w:pPr>
      <w:r w:rsidRPr="00FD3AFA">
        <w:t xml:space="preserve">Vilniaus AVPK </w:t>
      </w:r>
      <w:r w:rsidR="00F32149" w:rsidRPr="00FD3AFA">
        <w:t>Trak</w:t>
      </w:r>
      <w:r w:rsidR="007620DF" w:rsidRPr="00FD3AFA">
        <w:t>ų PK</w:t>
      </w:r>
      <w:r w:rsidRPr="00FD3AFA">
        <w:t xml:space="preserve"> viršininkas – </w:t>
      </w:r>
      <w:r w:rsidR="007912B5" w:rsidRPr="00FD3AFA">
        <w:rPr>
          <w:b/>
          <w:i/>
        </w:rPr>
        <w:t xml:space="preserve">Sigitas </w:t>
      </w:r>
      <w:proofErr w:type="spellStart"/>
      <w:r w:rsidR="007912B5" w:rsidRPr="00FD3AFA">
        <w:rPr>
          <w:b/>
          <w:i/>
        </w:rPr>
        <w:t>Šemis</w:t>
      </w:r>
      <w:proofErr w:type="spellEnd"/>
      <w:r w:rsidRPr="00FD3AFA">
        <w:t xml:space="preserve">, Personalas: viso </w:t>
      </w:r>
      <w:r w:rsidR="00F92244" w:rsidRPr="00FD3AFA">
        <w:t>6</w:t>
      </w:r>
      <w:r w:rsidR="000A0DE2">
        <w:t>5</w:t>
      </w:r>
      <w:r w:rsidRPr="00FD3AFA">
        <w:t xml:space="preserve"> darbuotojų</w:t>
      </w:r>
      <w:r w:rsidR="000A0DE2">
        <w:t>.</w:t>
      </w:r>
    </w:p>
    <w:p w14:paraId="5467B47B" w14:textId="77777777" w:rsidR="000633AE" w:rsidRDefault="000633AE" w:rsidP="00ED2BBB">
      <w:pPr>
        <w:ind w:firstLine="567"/>
        <w:jc w:val="both"/>
      </w:pPr>
    </w:p>
    <w:p w14:paraId="19156BF9" w14:textId="1DEB83FD" w:rsidR="002F3031" w:rsidRPr="00773CED" w:rsidRDefault="002F3031" w:rsidP="00470D76">
      <w:pPr>
        <w:pStyle w:val="Antrat1"/>
        <w:jc w:val="both"/>
        <w:rPr>
          <w:color w:val="0070C0"/>
        </w:rPr>
      </w:pPr>
      <w:bookmarkStart w:id="15" w:name="_Toc462226784"/>
      <w:r w:rsidRPr="00773CED">
        <w:rPr>
          <w:color w:val="0070C0"/>
        </w:rPr>
        <w:t>IX. PRIVALOMŲ DARBŲ ORGANIZAVIMAS</w:t>
      </w:r>
      <w:bookmarkEnd w:id="15"/>
    </w:p>
    <w:p w14:paraId="65DBFC08" w14:textId="77777777" w:rsidR="002F3031" w:rsidRPr="00021BC8" w:rsidRDefault="002F3031" w:rsidP="00ED2BBB">
      <w:pPr>
        <w:ind w:firstLine="567"/>
        <w:jc w:val="both"/>
      </w:pPr>
    </w:p>
    <w:p w14:paraId="4360B12C" w14:textId="77777777" w:rsidR="002F3031" w:rsidRPr="00021BC8" w:rsidRDefault="002F3031" w:rsidP="00ED2BBB">
      <w:pPr>
        <w:ind w:firstLine="567"/>
        <w:jc w:val="both"/>
      </w:pPr>
      <w:r w:rsidRPr="0039450D">
        <w:t xml:space="preserve">Privalomi darbai ekstremaliųjų situacijų atvejais organizuojami vadovaujantis Vyriausybės </w:t>
      </w:r>
      <w:r w:rsidR="00002377" w:rsidRPr="0039450D">
        <w:t xml:space="preserve">   </w:t>
      </w:r>
      <w:r w:rsidRPr="0039450D">
        <w:t>2010 m. gegužės 4 d. nutarimu Nr. 512 „Dėl Privalomų darbų atlikimo ekstremaliųjų situacijų atvejais ir kompensavimo už jų atlikimą tvarkos aprašo patvirtinimo“.</w:t>
      </w:r>
      <w:r w:rsidRPr="00021BC8">
        <w:t xml:space="preserve"> Privalomų darbų atlikimo ekstremaliųjų situacijų atvejais ir kompensavimo už jų atlikimą tvarka nustato gyventojų, ūkio subjektų ir kitų įstaigų pasitelkimo privalomiems darbams, būtiniems ekstremaliajai situacijai likviduoti ir jos padariniams šalinti, atlikti, šių darbų atlikimo, atliktų darbų apskaitos ir kompensavimo už jų atlikimą tvarką.</w:t>
      </w:r>
    </w:p>
    <w:p w14:paraId="6F79BEE5" w14:textId="77777777" w:rsidR="002F3031" w:rsidRDefault="002F3031" w:rsidP="00ED2BBB">
      <w:pPr>
        <w:ind w:firstLine="567"/>
        <w:jc w:val="both"/>
        <w:rPr>
          <w:sz w:val="28"/>
        </w:rPr>
      </w:pPr>
    </w:p>
    <w:p w14:paraId="2C9D5632" w14:textId="19B35262" w:rsidR="002F3031" w:rsidRPr="008833FF" w:rsidRDefault="009A075C" w:rsidP="00ED2BBB">
      <w:pPr>
        <w:ind w:firstLine="567"/>
        <w:jc w:val="both"/>
        <w:rPr>
          <w:b/>
          <w:szCs w:val="22"/>
        </w:rPr>
      </w:pPr>
      <w:r w:rsidRPr="008833FF">
        <w:rPr>
          <w:b/>
          <w:szCs w:val="22"/>
        </w:rPr>
        <w:t>9.1. GYVENTOJŲ, ŪKIO SUBJEKTŲ IR KITŲ ĮSTAIGŲ PASITELKIMAS IR PRIVALOMŲ</w:t>
      </w:r>
      <w:r w:rsidR="00391B4E">
        <w:rPr>
          <w:b/>
          <w:szCs w:val="22"/>
        </w:rPr>
        <w:t>JŲ</w:t>
      </w:r>
      <w:r w:rsidRPr="008833FF">
        <w:rPr>
          <w:b/>
          <w:szCs w:val="22"/>
        </w:rPr>
        <w:t xml:space="preserve"> DARBŲ ATLIKIMAS</w:t>
      </w:r>
    </w:p>
    <w:p w14:paraId="2B009182" w14:textId="77777777" w:rsidR="008E0628" w:rsidRPr="009A075C" w:rsidRDefault="008E0628" w:rsidP="00ED2BBB">
      <w:pPr>
        <w:ind w:firstLine="567"/>
        <w:jc w:val="center"/>
        <w:rPr>
          <w:b/>
          <w:sz w:val="22"/>
          <w:szCs w:val="22"/>
        </w:rPr>
      </w:pPr>
    </w:p>
    <w:p w14:paraId="4FDAFDCB" w14:textId="36CD5FFF" w:rsidR="002F3031" w:rsidRPr="00021BC8" w:rsidRDefault="002F3031" w:rsidP="00ED2BBB">
      <w:pPr>
        <w:ind w:firstLine="709"/>
        <w:jc w:val="both"/>
      </w:pPr>
      <w:r w:rsidRPr="00391B4E">
        <w:t xml:space="preserve">Gyventojai, ūkio subjektai ir kitos įstaigos pasitelkiami ir darbai atliekami tik tada, kai yra panaudotos visos </w:t>
      </w:r>
      <w:r w:rsidR="006D0041" w:rsidRPr="00391B4E">
        <w:t>Trakų</w:t>
      </w:r>
      <w:r w:rsidRPr="00391B4E">
        <w:t xml:space="preserve"> rajono savivaldybės</w:t>
      </w:r>
      <w:r w:rsidRPr="00021BC8">
        <w:t xml:space="preserve"> ir gretimų savivaldybių CSS pajėgų galimybės ekstremaliajai situacijai likviduoti ir padariniam šalinti. Privalomuosius darbus privalo atlikti darbingi gyventojai, su</w:t>
      </w:r>
      <w:r w:rsidR="00391B4E">
        <w:t>laukę</w:t>
      </w:r>
      <w:r w:rsidRPr="00021BC8">
        <w:t xml:space="preserve"> 18 metų, išskyrus tikrosios karo tarnybos karius, nėščias, neseniai pagimdžiusias moteris (moteris, pagimdžiusias ir auginančias vaikus, kol jiems sukaks vieni metai), neįgaliuosius ir gyventojus, kurie vieni augina vaikus iki 16 metų, gyventojus, kurie naudojasi privilegijomis ir imunitetais pagal tarptautinę teisę. </w:t>
      </w:r>
    </w:p>
    <w:p w14:paraId="1F473F39" w14:textId="77777777" w:rsidR="002F3031" w:rsidRPr="00021BC8" w:rsidRDefault="002F3031" w:rsidP="00ED2BBB">
      <w:pPr>
        <w:ind w:firstLine="567"/>
        <w:jc w:val="both"/>
        <w:rPr>
          <w:strike/>
        </w:rPr>
      </w:pPr>
      <w:r w:rsidRPr="00021BC8">
        <w:t>Sprendimą pasitelkti gyventojus privalomiesiems darbams priima savivaldybės ekstremalių situacijų komisija. Priimtas sprendimas paviešinamas per visuomenės informavimo priemones (radijo stoties „Radiocentras“, su kuria bendradarbiavimo susitarimą yra pasirašiusi savivaldybės administracija, transliuojamų programų metu, savivaldybės internetiniame tinklalapyje ir kt.).</w:t>
      </w:r>
    </w:p>
    <w:p w14:paraId="0B512575" w14:textId="77777777" w:rsidR="002F3031" w:rsidRPr="00A619EA" w:rsidRDefault="002F3031" w:rsidP="00ED2BBB">
      <w:pPr>
        <w:ind w:firstLine="567"/>
        <w:jc w:val="both"/>
        <w:rPr>
          <w:b/>
          <w:i/>
        </w:rPr>
      </w:pPr>
      <w:r w:rsidRPr="00A619EA">
        <w:rPr>
          <w:b/>
          <w:i/>
        </w:rPr>
        <w:t>Savivaldybės administracijos direktorius įgyvendina šį sprendimą telkdamas ūkio subjektus, kitas įstaigas ir gyventojus laikydamasis šio eiliškumo:</w:t>
      </w:r>
    </w:p>
    <w:p w14:paraId="4316B260" w14:textId="77777777" w:rsidR="002F3031" w:rsidRPr="00021BC8" w:rsidRDefault="002F3031" w:rsidP="00ED2BBB">
      <w:pPr>
        <w:ind w:firstLine="567"/>
        <w:jc w:val="both"/>
      </w:pPr>
      <w:r w:rsidRPr="00021BC8">
        <w:t>1. ūkio subjektai ir kitos įstaigos, kurių veikla dėl ekstremaliosios situacijos poveikio yra sustabdyta;</w:t>
      </w:r>
    </w:p>
    <w:p w14:paraId="58C5E18B" w14:textId="77777777" w:rsidR="002F3031" w:rsidRPr="00021BC8" w:rsidRDefault="002F3031" w:rsidP="00ED2BBB">
      <w:pPr>
        <w:ind w:firstLine="567"/>
        <w:jc w:val="both"/>
      </w:pPr>
      <w:r w:rsidRPr="00021BC8">
        <w:t xml:space="preserve">2. ūkio subjektai ir kitos įstaigos, kurių veikla nėra tiesiogiai paveikta ekstremaliosios situacijos; </w:t>
      </w:r>
    </w:p>
    <w:p w14:paraId="3A6A7514" w14:textId="77777777" w:rsidR="002F3031" w:rsidRPr="00021BC8" w:rsidRDefault="002F3031" w:rsidP="00ED2BBB">
      <w:pPr>
        <w:ind w:firstLine="567"/>
        <w:jc w:val="both"/>
      </w:pPr>
      <w:r w:rsidRPr="00021BC8">
        <w:t>3. bedarbiai;</w:t>
      </w:r>
    </w:p>
    <w:p w14:paraId="211A431B" w14:textId="77777777" w:rsidR="002F3031" w:rsidRPr="00021BC8" w:rsidRDefault="002F3031" w:rsidP="00ED2BBB">
      <w:pPr>
        <w:ind w:firstLine="567"/>
        <w:jc w:val="both"/>
      </w:pPr>
      <w:r w:rsidRPr="00021BC8">
        <w:lastRenderedPageBreak/>
        <w:t xml:space="preserve">4. kiti gyventojai, išskyrus nurodytus 1 ir 6 punktuose; </w:t>
      </w:r>
    </w:p>
    <w:p w14:paraId="078D1730" w14:textId="77777777" w:rsidR="002F3031" w:rsidRPr="00021BC8" w:rsidRDefault="002F3031" w:rsidP="00ED2BBB">
      <w:pPr>
        <w:ind w:firstLine="567"/>
        <w:jc w:val="both"/>
      </w:pPr>
      <w:r w:rsidRPr="00021BC8">
        <w:t xml:space="preserve">5. gyvybiškai svarbiuose savivaldybės objektuose dirbantys gyventojai; </w:t>
      </w:r>
    </w:p>
    <w:p w14:paraId="4ABF3EA4" w14:textId="77777777" w:rsidR="002F3031" w:rsidRPr="00021BC8" w:rsidRDefault="002F3031" w:rsidP="00ED2BBB">
      <w:pPr>
        <w:ind w:firstLine="567"/>
        <w:jc w:val="both"/>
      </w:pPr>
      <w:r w:rsidRPr="00021BC8">
        <w:t>6. valstybinės reikšmės ir pavojinguosiuose objektuose dirbantys gyventojai.</w:t>
      </w:r>
    </w:p>
    <w:p w14:paraId="25D2E7E1" w14:textId="5B0E94ED" w:rsidR="002F3031" w:rsidRPr="00021BC8" w:rsidRDefault="002F3031" w:rsidP="00ED2BBB">
      <w:pPr>
        <w:ind w:firstLine="567"/>
        <w:jc w:val="both"/>
      </w:pPr>
      <w:r w:rsidRPr="00021BC8">
        <w:t xml:space="preserve">Ūkio subjektai, kitos įstaigos pagal 1 ir 2 punktus privalomiesiems darbams atlikti telkiami savivaldybės administracijos direktoriaus rašytiniu reikalavimu, pateiktu atitinkamo ūkio subjekto, kitos įstaigos vadovui. Į savivaldybės administracijos direktoriaus nurodytą vietą ūkio subjektų, kitų įstaigų darbuotojai atvyksta savarankiškai. Gavus savivaldybės administracijos direktoriaus rašytinį nurodymą, gyventojų pagal 3 punktą telkimą privalomiesiems darbams atlikti organizuoja seniūnai bendradarbiaudami su </w:t>
      </w:r>
      <w:r w:rsidRPr="00391B4E">
        <w:t xml:space="preserve">Vilniaus </w:t>
      </w:r>
      <w:r w:rsidR="00391B4E" w:rsidRPr="00391B4E">
        <w:t>užimtumo tarnybos</w:t>
      </w:r>
      <w:r w:rsidRPr="00391B4E">
        <w:t xml:space="preserve"> </w:t>
      </w:r>
      <w:r w:rsidR="006D0041" w:rsidRPr="00391B4E">
        <w:t>Trakų</w:t>
      </w:r>
      <w:r w:rsidRPr="00391B4E">
        <w:t xml:space="preserve"> rajono skyriumi</w:t>
      </w:r>
      <w:r w:rsidRPr="00021BC8">
        <w:t xml:space="preserve">, pagal 4 punktą – seniūnai. Gyventojų, telkiamų privalomiesiems darbams atlikti pagal 3 ir 4 punktus, atvežimą į privalomųjų darbų atlikimo vietą organizuoja savivaldybės ESOC telkdamas transporto priemones. Gyventojus, dirbančius gyvybiškai svarbiuose savivaldybės objektuose ir valstybės reikšmės ar pavojinguose objektuose, į nurodytą privalomųjų darbų atlikimo vietą telkia šių subjektų vadovai gavę atitinkamą savivaldybės administracijos direktoriaus rašytinį nurodymą. </w:t>
      </w:r>
    </w:p>
    <w:p w14:paraId="27167576" w14:textId="77777777" w:rsidR="002F3031" w:rsidRDefault="002F3031" w:rsidP="00ED2BBB">
      <w:pPr>
        <w:ind w:firstLine="567"/>
        <w:jc w:val="both"/>
      </w:pPr>
      <w:r w:rsidRPr="00021BC8">
        <w:t xml:space="preserve">Jei ūkio subjektų, kitų įstaigų vadovai, į kuriuos buvo kreiptasi dėl jų darbuotojų patelkimo privalomiesiems darbams atlikti, atsisako patelkti darbuotojus, ūkio subjektų, kitų įstaigų vadovams inicijuojamas administracinio poveikio priemonių dėl civilinę saugą reglamentuojančių teisės aktų nesilaikymo taikymas. Atitinkamos poveikio priemones taip pat gali būti taikomos gyventojams, atsisakiusiems atlikti privalomuosius darbus. Šių asmenų sąrašus sudaro seniūnai. </w:t>
      </w:r>
    </w:p>
    <w:p w14:paraId="35B0AEE4" w14:textId="77777777" w:rsidR="00526D6E" w:rsidRDefault="00526D6E" w:rsidP="00ED2BBB">
      <w:pPr>
        <w:ind w:firstLine="567"/>
        <w:jc w:val="both"/>
      </w:pPr>
    </w:p>
    <w:p w14:paraId="0F8BFD90" w14:textId="77777777" w:rsidR="00391B4E" w:rsidRDefault="00391B4E" w:rsidP="00ED2BBB">
      <w:pPr>
        <w:ind w:firstLine="567"/>
        <w:rPr>
          <w:b/>
          <w:szCs w:val="22"/>
        </w:rPr>
      </w:pPr>
    </w:p>
    <w:p w14:paraId="0AC05578" w14:textId="42494294" w:rsidR="002F3031" w:rsidRPr="008833FF" w:rsidRDefault="009A075C" w:rsidP="00ED2BBB">
      <w:pPr>
        <w:ind w:firstLine="567"/>
        <w:rPr>
          <w:b/>
          <w:szCs w:val="22"/>
        </w:rPr>
      </w:pPr>
      <w:r w:rsidRPr="008833FF">
        <w:rPr>
          <w:b/>
          <w:szCs w:val="22"/>
        </w:rPr>
        <w:t>9.2. PRIVALOMUS DARBUS ATLIEKANČIŲ ASMENŲ APRŪPINIMAS</w:t>
      </w:r>
    </w:p>
    <w:p w14:paraId="0F9B873B" w14:textId="77777777" w:rsidR="008E0628" w:rsidRPr="009A075C" w:rsidRDefault="008E0628" w:rsidP="00ED2BBB">
      <w:pPr>
        <w:ind w:firstLine="567"/>
        <w:jc w:val="center"/>
        <w:rPr>
          <w:b/>
          <w:sz w:val="22"/>
          <w:szCs w:val="22"/>
        </w:rPr>
      </w:pPr>
    </w:p>
    <w:p w14:paraId="5C9FA378" w14:textId="77777777" w:rsidR="002F3031" w:rsidRPr="00021BC8" w:rsidRDefault="002F3031" w:rsidP="00ED2BBB">
      <w:pPr>
        <w:ind w:firstLine="567"/>
        <w:jc w:val="both"/>
      </w:pPr>
      <w:r w:rsidRPr="00021BC8">
        <w:t>Savivaldybės ESOC užtikrina, kad privalomuosius darbus atliekantys gyventojai ir ūkio subjektų, kitų įstaigų darbuotojai būtų apdrausti nuo nelaimingų atsitikimų šių darbų atlikimo laikotarpiu. Savivaldybės lygio ekstremaliosios situacijos atveju draudimo įmokos sumokamos iš savivaldybės administracijos direktoriaus rezervo lėšų. Savivaldybės ekstremaliosios situacijos operacijų vadovas užtikrina, kad gyventojai ir ūkio subjektų, kitų įstaigų darbuotojai prieš jiems pradedant dirbti būtų instruktuoti apie darbų eigą ir priemonių, skirtų darbingumui, sveikatai ir gyvybei išsaugoti, panaudojimą.</w:t>
      </w:r>
    </w:p>
    <w:p w14:paraId="734F25E8" w14:textId="77777777" w:rsidR="002F3031" w:rsidRPr="00021BC8" w:rsidRDefault="002F3031" w:rsidP="00ED2BBB">
      <w:pPr>
        <w:ind w:firstLine="567"/>
        <w:jc w:val="both"/>
      </w:pPr>
      <w:r w:rsidRPr="00021BC8">
        <w:t xml:space="preserve">Savivaldybės ESOC prireikus organizuoja privalomuosius darbus atliekančių gyventojų ir ūkio subjektų, kitų įstaigų darbuotojų aprūpinimą nemokama nakvyne savivaldybėje esančiuose kolektyvinės apsaugos statiniuose, maitinimu, specialiąja apranga, darbo priemonėmis, minimalių sanitarinių higienos sąlygų sudarymą. Privalomų darbų atlikimui darbo priemonės pasitelkiamos iš savivaldybėje esančių ūkio subjektų ir (ar) įsigyjamos iš ūkinių prekių parduotuvių, prekybos centrų ar specializuotų parduotuvių skubos tvarka atlikus jų pirkimą iš savivaldybės administracijos direktoriaus rezervo lėšų. </w:t>
      </w:r>
    </w:p>
    <w:p w14:paraId="3E6E2407" w14:textId="088B2FF8" w:rsidR="002F3031" w:rsidRDefault="002F3031" w:rsidP="00ED2BBB">
      <w:pPr>
        <w:ind w:firstLine="567"/>
        <w:jc w:val="both"/>
      </w:pPr>
      <w:r w:rsidRPr="00021BC8">
        <w:t xml:space="preserve">Dirbančių privalomuosius darbus maitinimas organizuojamas darbų atlikimo vietoje arba, esant galimybei, dirbantieji gali būti vežami į maitinimo įstaigas. Kokį maitinimo variantą pasirinkti nusprendžia savivaldybės ekstremaliosios situacijos operacijų vadovas įvertinęs visas aplinkybes. </w:t>
      </w:r>
    </w:p>
    <w:p w14:paraId="1189D93B" w14:textId="77777777" w:rsidR="00A619EA" w:rsidRPr="00021BC8" w:rsidRDefault="00A619EA" w:rsidP="00ED2BBB">
      <w:pPr>
        <w:ind w:firstLine="567"/>
        <w:jc w:val="both"/>
      </w:pPr>
    </w:p>
    <w:p w14:paraId="2D4C7674" w14:textId="77777777" w:rsidR="002F3031" w:rsidRPr="008833FF" w:rsidRDefault="009A075C" w:rsidP="00ED2BBB">
      <w:pPr>
        <w:ind w:firstLine="567"/>
        <w:rPr>
          <w:b/>
          <w:szCs w:val="22"/>
        </w:rPr>
      </w:pPr>
      <w:r w:rsidRPr="008833FF">
        <w:rPr>
          <w:b/>
          <w:szCs w:val="22"/>
        </w:rPr>
        <w:t>9.3. ATLIKTŲ PRIVALOMŲ DARBŲ APSKAITA</w:t>
      </w:r>
    </w:p>
    <w:p w14:paraId="6968FB8E" w14:textId="77777777" w:rsidR="008E0628" w:rsidRPr="009A075C" w:rsidRDefault="008E0628" w:rsidP="00ED2BBB">
      <w:pPr>
        <w:ind w:firstLine="567"/>
        <w:jc w:val="center"/>
        <w:rPr>
          <w:b/>
          <w:sz w:val="22"/>
          <w:szCs w:val="22"/>
        </w:rPr>
      </w:pPr>
    </w:p>
    <w:p w14:paraId="7B87785C" w14:textId="77777777" w:rsidR="002F3031" w:rsidRPr="00B61A79" w:rsidRDefault="002F3031" w:rsidP="00ED2BBB">
      <w:pPr>
        <w:ind w:firstLine="567"/>
        <w:jc w:val="both"/>
      </w:pPr>
      <w:r w:rsidRPr="00021BC8">
        <w:t xml:space="preserve">Savivaldybės administracijos direktoriaus įgaliotas asmuo (asmenys) pildo privalomuosius darbus atliekančių gyventojų ir ūkio subjektų, kitų įstaigų darbuotojų darbo laiko apskaitos žiniaraščius, tvarko su darbų atlikimu susijusius dokumentus ir teikia juos savivaldybės ekstremaliosios situacijos operacijų vadovui. </w:t>
      </w:r>
    </w:p>
    <w:p w14:paraId="17215257" w14:textId="77777777" w:rsidR="002F3031" w:rsidRDefault="002F3031" w:rsidP="00ED2BBB">
      <w:pPr>
        <w:ind w:firstLine="567"/>
        <w:jc w:val="both"/>
      </w:pPr>
      <w:r w:rsidRPr="00021BC8">
        <w:t xml:space="preserve">Baigus privalomuosius darbus savivaldybės ekstremaliosios situacijos operacijų vadovas per savivaldybės ESOC ne vėliau kaip per 5 kalendorines dienas pateikia savivaldybės administracijos direktoriui darbo laiko apskaitos žiniaraščius, atliktų darbų aktus ir kitus su darbų atlikimu susijusius dokumentus. Savivaldybės administracijos direktorius, gavęs dokumentus, ne vėliau kaip per 3 darbo dienas sudaro komisiją, kuri ne vėliau kaip per 10 kalendorinių dienų nuo jos sudarymo patikrina </w:t>
      </w:r>
      <w:r w:rsidRPr="00021BC8">
        <w:lastRenderedPageBreak/>
        <w:t>darbo laiko apskaitos žiniaraščius, atliktų darbų aktus ir kitus su darbų atlikimu susijusius dokumentus, ir, atsižvelgdama į faktiškai dirbtą laiką, Vyriausybės patvirtintą minimalųjį valandinį atlygį, nustato gyventojams, ūkio subjektams ir kitoms įstaigoms kompensuotiną sumą ir teikia savivaldybės administracijos direktoriui išvadą.</w:t>
      </w:r>
    </w:p>
    <w:p w14:paraId="7460A340" w14:textId="77777777" w:rsidR="002F3031" w:rsidRPr="00021BC8" w:rsidRDefault="002F3031" w:rsidP="00ED2BBB">
      <w:pPr>
        <w:ind w:firstLine="567"/>
        <w:jc w:val="both"/>
      </w:pPr>
    </w:p>
    <w:p w14:paraId="3A63D1AD" w14:textId="77777777" w:rsidR="002F3031" w:rsidRPr="008833FF" w:rsidRDefault="009A075C" w:rsidP="00ED2BBB">
      <w:pPr>
        <w:ind w:firstLine="567"/>
        <w:rPr>
          <w:b/>
          <w:szCs w:val="22"/>
        </w:rPr>
      </w:pPr>
      <w:r w:rsidRPr="008833FF">
        <w:rPr>
          <w:b/>
          <w:szCs w:val="22"/>
        </w:rPr>
        <w:t>9.4. KOMPENSAVIMAS UŽ ATLIKTUS PRIVALOMUS DARBUS</w:t>
      </w:r>
    </w:p>
    <w:p w14:paraId="226FA467" w14:textId="77777777" w:rsidR="008E0628" w:rsidRPr="009A075C" w:rsidRDefault="008E0628" w:rsidP="00ED2BBB">
      <w:pPr>
        <w:ind w:firstLine="567"/>
        <w:jc w:val="center"/>
        <w:rPr>
          <w:b/>
          <w:sz w:val="22"/>
          <w:szCs w:val="22"/>
        </w:rPr>
      </w:pPr>
    </w:p>
    <w:p w14:paraId="3002D2FE" w14:textId="77777777" w:rsidR="002F3031" w:rsidRPr="00021BC8" w:rsidRDefault="002F3031" w:rsidP="00ED2BBB">
      <w:pPr>
        <w:ind w:firstLine="567"/>
        <w:jc w:val="both"/>
      </w:pPr>
      <w:r w:rsidRPr="00021BC8">
        <w:t>Savivaldybės lygio ekstremaliosios situacijos atveju išlaidos, susijusios su privalomų darbų atlikimu, gali būti kompensuojamos iš savivaldybės administracijos direktoriaus rezervo lėšų. Sprendimą dėl šių išlaidų kompensavimo priima savivaldybės administracijos direktorius ne vėliau kaip per 10 kalendorinių dienų nuo jo sudarytos komisijos išvadų gavimo dienos.</w:t>
      </w:r>
    </w:p>
    <w:p w14:paraId="7765305D" w14:textId="77777777" w:rsidR="002F3031" w:rsidRPr="00021BC8" w:rsidRDefault="008E0628" w:rsidP="00F35D69">
      <w:pPr>
        <w:pStyle w:val="Antrat1"/>
        <w:jc w:val="both"/>
      </w:pPr>
      <w:r>
        <w:br w:type="page"/>
      </w:r>
      <w:bookmarkStart w:id="16" w:name="_Toc462226785"/>
      <w:r w:rsidR="002F3031" w:rsidRPr="00773CED">
        <w:rPr>
          <w:color w:val="0070C0"/>
        </w:rPr>
        <w:lastRenderedPageBreak/>
        <w:t>X. EKSTREMALIŲJŲ ĮVYKIŲ IR EKSTREMALIŲJŲ SITUACIJŲ METU NUTRAUKTŲ KOMUNALINIŲ PASLAUGŲ TEIKIMO ATNAUJINIMO IR KITŲ BŪTINIAUSIŲ GYVENIMO (VEIKLOS) SĄLYGŲ ATKŪRIMO ORGANIZAVIMAS</w:t>
      </w:r>
      <w:bookmarkEnd w:id="16"/>
    </w:p>
    <w:p w14:paraId="7FFD54AB" w14:textId="77777777" w:rsidR="002F3031" w:rsidRPr="0066158B" w:rsidRDefault="002F3031" w:rsidP="00744A1F">
      <w:pPr>
        <w:ind w:firstLine="567"/>
        <w:jc w:val="both"/>
        <w:rPr>
          <w:b/>
          <w:color w:val="FF0000"/>
        </w:rPr>
      </w:pPr>
    </w:p>
    <w:p w14:paraId="34A6321C" w14:textId="77777777" w:rsidR="002F3031" w:rsidRPr="00021BC8" w:rsidRDefault="002F3031" w:rsidP="00744A1F">
      <w:pPr>
        <w:ind w:firstLine="567"/>
        <w:jc w:val="both"/>
      </w:pPr>
      <w:r w:rsidRPr="00021BC8">
        <w:t xml:space="preserve">Ekstremaliųjų įvykių ir ekstremaliųjų situacijų metu nutrūkus komunalinių paslaugų teikimui, savivaldybės administracijos direktorius organizuoja jų atnaujinimą. Prireikus organizuoti materialinių išteklių, reikalingų būtiniausioms gyvenimo sąlygoms atkurti, telkimą, šaukiamas savivaldybės ESOC. </w:t>
      </w:r>
    </w:p>
    <w:p w14:paraId="66DD3E1A" w14:textId="77777777" w:rsidR="002F3031" w:rsidRPr="00021BC8" w:rsidRDefault="002F3031" w:rsidP="005C5893">
      <w:pPr>
        <w:ind w:firstLine="567"/>
        <w:jc w:val="both"/>
      </w:pPr>
      <w:r w:rsidRPr="00021BC8">
        <w:t xml:space="preserve">Susidarius ekstremaliajai situacijai komunalinių paslaugų teikimo tikslas – organizuoti būtiniausias komunalines paslaugas ekstremaliųjų situacijų židiniuose, siekiant sudaryti būtiniausias gyvenimo sąlygas ir išvengti užkrečiamųjų ligų protrūkio. Būtiniausios komunalinės paslaugos yra </w:t>
      </w:r>
      <w:r>
        <w:t>vandens tiekimas ir nuotekų šalinimas ir valymas</w:t>
      </w:r>
      <w:r w:rsidRPr="00021BC8">
        <w:t>, šilumos tiekimas, elektros energijos tiekimas, šiukšlių išvežimas, dujų tiekimas. Įvykus avarijai avarinės tarnybos nedelsiant imasi priemonių, kaip galima greičiau atstatyti komu</w:t>
      </w:r>
      <w:r w:rsidR="007E19E8">
        <w:t>nalinių paslaugų teikimo</w:t>
      </w:r>
      <w:r w:rsidRPr="00021BC8">
        <w:t xml:space="preserve"> atnaujinimą gyventojams.</w:t>
      </w:r>
    </w:p>
    <w:p w14:paraId="50A454CB" w14:textId="77777777" w:rsidR="002F3031" w:rsidRDefault="002F3031" w:rsidP="00744A1F">
      <w:pPr>
        <w:ind w:firstLine="567"/>
        <w:jc w:val="both"/>
      </w:pPr>
    </w:p>
    <w:p w14:paraId="37E8D4FB" w14:textId="77777777" w:rsidR="003E06E5" w:rsidRPr="00021BC8" w:rsidRDefault="003E06E5" w:rsidP="00744A1F">
      <w:pPr>
        <w:ind w:firstLine="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597"/>
        <w:gridCol w:w="3147"/>
      </w:tblGrid>
      <w:tr w:rsidR="002F3031" w:rsidRPr="002A4532" w14:paraId="0FFF63AE" w14:textId="77777777" w:rsidTr="000D7312">
        <w:trPr>
          <w:trHeight w:val="781"/>
          <w:jc w:val="center"/>
        </w:trPr>
        <w:tc>
          <w:tcPr>
            <w:tcW w:w="2943" w:type="dxa"/>
            <w:vAlign w:val="center"/>
          </w:tcPr>
          <w:p w14:paraId="4B55D86C" w14:textId="698D3FCC" w:rsidR="002F3031" w:rsidRPr="002A4532" w:rsidRDefault="003E06E5" w:rsidP="003E06E5">
            <w:pPr>
              <w:jc w:val="center"/>
              <w:rPr>
                <w:b/>
                <w:i/>
                <w:sz w:val="20"/>
              </w:rPr>
            </w:pPr>
            <w:r w:rsidRPr="002A4532">
              <w:rPr>
                <w:b/>
                <w:i/>
                <w:sz w:val="20"/>
              </w:rPr>
              <w:t>ATSTATYMO (PRIEŽIŪROS) DARBAI</w:t>
            </w:r>
          </w:p>
        </w:tc>
        <w:tc>
          <w:tcPr>
            <w:tcW w:w="3686" w:type="dxa"/>
            <w:vAlign w:val="center"/>
          </w:tcPr>
          <w:p w14:paraId="375C778F" w14:textId="17887C4A" w:rsidR="002F3031" w:rsidRPr="002A4532" w:rsidRDefault="003E06E5" w:rsidP="003E06E5">
            <w:pPr>
              <w:jc w:val="center"/>
              <w:rPr>
                <w:b/>
                <w:i/>
                <w:sz w:val="20"/>
              </w:rPr>
            </w:pPr>
            <w:r w:rsidRPr="002A4532">
              <w:rPr>
                <w:b/>
                <w:i/>
                <w:sz w:val="20"/>
              </w:rPr>
              <w:t>KAS VYKDO ATSTATYMO (PRIEŽIŪROS) DARBUS</w:t>
            </w:r>
          </w:p>
        </w:tc>
        <w:tc>
          <w:tcPr>
            <w:tcW w:w="3225" w:type="dxa"/>
            <w:vAlign w:val="center"/>
          </w:tcPr>
          <w:p w14:paraId="716377FF" w14:textId="40D72666" w:rsidR="002F3031" w:rsidRPr="002A4532" w:rsidRDefault="003E06E5" w:rsidP="003E06E5">
            <w:pPr>
              <w:jc w:val="center"/>
              <w:rPr>
                <w:b/>
                <w:i/>
                <w:sz w:val="20"/>
              </w:rPr>
            </w:pPr>
            <w:r w:rsidRPr="002A4532">
              <w:rPr>
                <w:b/>
                <w:i/>
                <w:sz w:val="20"/>
              </w:rPr>
              <w:t>PARENGTIS</w:t>
            </w:r>
          </w:p>
        </w:tc>
      </w:tr>
      <w:tr w:rsidR="00526D6E" w:rsidRPr="00C228B5" w14:paraId="55568678" w14:textId="77777777" w:rsidTr="000D7312">
        <w:trPr>
          <w:trHeight w:val="1390"/>
          <w:jc w:val="center"/>
        </w:trPr>
        <w:tc>
          <w:tcPr>
            <w:tcW w:w="2943" w:type="dxa"/>
            <w:vAlign w:val="center"/>
          </w:tcPr>
          <w:p w14:paraId="539FCF5E" w14:textId="77777777" w:rsidR="00526D6E" w:rsidRPr="00C228B5" w:rsidRDefault="00526D6E" w:rsidP="001B5686">
            <w:pPr>
              <w:shd w:val="clear" w:color="auto" w:fill="FFFFFF"/>
              <w:jc w:val="center"/>
              <w:rPr>
                <w:sz w:val="20"/>
              </w:rPr>
            </w:pPr>
            <w:r w:rsidRPr="00C228B5">
              <w:rPr>
                <w:spacing w:val="1"/>
                <w:sz w:val="20"/>
              </w:rPr>
              <w:t>Vandentiekio ir nuotekų sistemos</w:t>
            </w:r>
          </w:p>
        </w:tc>
        <w:tc>
          <w:tcPr>
            <w:tcW w:w="3686" w:type="dxa"/>
            <w:vAlign w:val="center"/>
          </w:tcPr>
          <w:p w14:paraId="34E33C17" w14:textId="2779B4E8" w:rsidR="00526D6E" w:rsidRPr="00C228B5" w:rsidRDefault="00526D6E" w:rsidP="001B5686">
            <w:pPr>
              <w:jc w:val="center"/>
              <w:rPr>
                <w:sz w:val="20"/>
              </w:rPr>
            </w:pPr>
            <w:r w:rsidRPr="00C228B5">
              <w:rPr>
                <w:sz w:val="20"/>
              </w:rPr>
              <w:t>UAB ,,Trakų vandenys“</w:t>
            </w:r>
          </w:p>
        </w:tc>
        <w:tc>
          <w:tcPr>
            <w:tcW w:w="3225" w:type="dxa"/>
            <w:vAlign w:val="center"/>
          </w:tcPr>
          <w:p w14:paraId="0C850A43" w14:textId="77777777" w:rsidR="00526D6E" w:rsidRPr="00C228B5" w:rsidRDefault="00526D6E" w:rsidP="001B5686">
            <w:pPr>
              <w:jc w:val="center"/>
              <w:rPr>
                <w:sz w:val="20"/>
              </w:rPr>
            </w:pPr>
            <w:r w:rsidRPr="00C228B5">
              <w:rPr>
                <w:sz w:val="20"/>
              </w:rPr>
              <w:t>Sudarytas ekstremaliųjų situacijų operacijų centras,</w:t>
            </w:r>
          </w:p>
          <w:p w14:paraId="66E75FE3" w14:textId="77777777" w:rsidR="00526D6E" w:rsidRPr="00C228B5" w:rsidRDefault="00526D6E" w:rsidP="001B5686">
            <w:pPr>
              <w:jc w:val="center"/>
              <w:rPr>
                <w:sz w:val="20"/>
              </w:rPr>
            </w:pPr>
            <w:r w:rsidRPr="00C228B5">
              <w:rPr>
                <w:sz w:val="20"/>
              </w:rPr>
              <w:t>parengtas ekstremaliųjų situacijų valdymo planas</w:t>
            </w:r>
          </w:p>
        </w:tc>
      </w:tr>
      <w:tr w:rsidR="00C228B5" w:rsidRPr="00C228B5" w14:paraId="28E2FE35" w14:textId="77777777" w:rsidTr="000D7312">
        <w:trPr>
          <w:trHeight w:val="1001"/>
          <w:jc w:val="center"/>
        </w:trPr>
        <w:tc>
          <w:tcPr>
            <w:tcW w:w="2943" w:type="dxa"/>
            <w:vAlign w:val="center"/>
          </w:tcPr>
          <w:p w14:paraId="615885AD" w14:textId="77777777" w:rsidR="00C228B5" w:rsidRPr="00C228B5" w:rsidRDefault="00C228B5" w:rsidP="001B5686">
            <w:pPr>
              <w:shd w:val="clear" w:color="auto" w:fill="FFFFFF"/>
              <w:jc w:val="center"/>
              <w:rPr>
                <w:sz w:val="20"/>
              </w:rPr>
            </w:pPr>
            <w:r w:rsidRPr="00C228B5">
              <w:rPr>
                <w:spacing w:val="3"/>
                <w:sz w:val="20"/>
              </w:rPr>
              <w:t xml:space="preserve">Aprūpinimas šilumine energija patalpų šildymui </w:t>
            </w:r>
            <w:r w:rsidRPr="00C228B5">
              <w:rPr>
                <w:spacing w:val="2"/>
                <w:sz w:val="20"/>
              </w:rPr>
              <w:t>bei karšto vandens tiekimas</w:t>
            </w:r>
          </w:p>
        </w:tc>
        <w:tc>
          <w:tcPr>
            <w:tcW w:w="3686" w:type="dxa"/>
            <w:vAlign w:val="center"/>
          </w:tcPr>
          <w:p w14:paraId="1C0D1C2F" w14:textId="031DFB02" w:rsidR="00C228B5" w:rsidRPr="00C228B5" w:rsidRDefault="00C228B5" w:rsidP="001B5686">
            <w:pPr>
              <w:jc w:val="center"/>
              <w:rPr>
                <w:sz w:val="20"/>
              </w:rPr>
            </w:pPr>
            <w:r w:rsidRPr="00C228B5">
              <w:rPr>
                <w:sz w:val="20"/>
              </w:rPr>
              <w:t>UAB ,,Trakų energija“,</w:t>
            </w:r>
          </w:p>
          <w:p w14:paraId="3DFF04DA" w14:textId="4149CF92" w:rsidR="00C228B5" w:rsidRPr="00C228B5" w:rsidRDefault="00C228B5" w:rsidP="001B5686">
            <w:pPr>
              <w:jc w:val="center"/>
              <w:rPr>
                <w:sz w:val="20"/>
              </w:rPr>
            </w:pPr>
            <w:r w:rsidRPr="00C228B5">
              <w:rPr>
                <w:sz w:val="20"/>
              </w:rPr>
              <w:t>UAB ,,Trakų šilumos tinklai“</w:t>
            </w:r>
          </w:p>
        </w:tc>
        <w:tc>
          <w:tcPr>
            <w:tcW w:w="3225" w:type="dxa"/>
            <w:vAlign w:val="center"/>
          </w:tcPr>
          <w:p w14:paraId="7B69E77F" w14:textId="77777777" w:rsidR="00C228B5" w:rsidRPr="00C228B5" w:rsidRDefault="00C228B5" w:rsidP="001B5686">
            <w:pPr>
              <w:jc w:val="center"/>
              <w:rPr>
                <w:sz w:val="20"/>
              </w:rPr>
            </w:pPr>
            <w:r w:rsidRPr="00C228B5">
              <w:rPr>
                <w:sz w:val="20"/>
              </w:rPr>
              <w:t>Parengti ekstremaliųjų situacijų valdymo planai</w:t>
            </w:r>
          </w:p>
        </w:tc>
      </w:tr>
      <w:tr w:rsidR="002F3031" w:rsidRPr="00C228B5" w14:paraId="09E69F18" w14:textId="77777777" w:rsidTr="000D7312">
        <w:trPr>
          <w:trHeight w:val="844"/>
          <w:jc w:val="center"/>
        </w:trPr>
        <w:tc>
          <w:tcPr>
            <w:tcW w:w="2943" w:type="dxa"/>
            <w:vAlign w:val="center"/>
          </w:tcPr>
          <w:p w14:paraId="603905FB" w14:textId="77777777" w:rsidR="002F3031" w:rsidRPr="00C228B5" w:rsidRDefault="002F3031" w:rsidP="001B5686">
            <w:pPr>
              <w:shd w:val="clear" w:color="auto" w:fill="FFFFFF"/>
              <w:jc w:val="center"/>
              <w:rPr>
                <w:sz w:val="20"/>
              </w:rPr>
            </w:pPr>
            <w:r w:rsidRPr="00C228B5">
              <w:rPr>
                <w:sz w:val="20"/>
              </w:rPr>
              <w:t>Šiukšlių išvežimas</w:t>
            </w:r>
          </w:p>
        </w:tc>
        <w:tc>
          <w:tcPr>
            <w:tcW w:w="3686" w:type="dxa"/>
            <w:vAlign w:val="center"/>
          </w:tcPr>
          <w:p w14:paraId="5C06EE64" w14:textId="64AAD72C" w:rsidR="002F3031" w:rsidRPr="00C228B5" w:rsidRDefault="002F3031" w:rsidP="00ED7B94">
            <w:pPr>
              <w:jc w:val="center"/>
              <w:rPr>
                <w:sz w:val="20"/>
              </w:rPr>
            </w:pPr>
            <w:r w:rsidRPr="00C228B5">
              <w:rPr>
                <w:sz w:val="20"/>
              </w:rPr>
              <w:t>UAB ,,</w:t>
            </w:r>
            <w:r w:rsidR="00C228B5">
              <w:rPr>
                <w:sz w:val="20"/>
              </w:rPr>
              <w:t>Trakų paslaugos</w:t>
            </w:r>
            <w:r w:rsidRPr="00C228B5">
              <w:rPr>
                <w:sz w:val="20"/>
              </w:rPr>
              <w:t>“</w:t>
            </w:r>
            <w:r w:rsidR="00ED7B94">
              <w:rPr>
                <w:sz w:val="20"/>
              </w:rPr>
              <w:t>,</w:t>
            </w:r>
            <w:r w:rsidR="007D1AE4">
              <w:rPr>
                <w:sz w:val="20"/>
              </w:rPr>
              <w:t xml:space="preserve"> </w:t>
            </w:r>
            <w:r w:rsidR="00ED7B94">
              <w:rPr>
                <w:sz w:val="20"/>
              </w:rPr>
              <w:t xml:space="preserve">UAB </w:t>
            </w:r>
            <w:r w:rsidR="009D27C2">
              <w:rPr>
                <w:sz w:val="20"/>
              </w:rPr>
              <w:t>„</w:t>
            </w:r>
            <w:proofErr w:type="spellStart"/>
            <w:r w:rsidR="00ED7B94">
              <w:rPr>
                <w:sz w:val="20"/>
              </w:rPr>
              <w:t>Ecoservice</w:t>
            </w:r>
            <w:proofErr w:type="spellEnd"/>
            <w:r w:rsidR="009D27C2">
              <w:rPr>
                <w:sz w:val="20"/>
              </w:rPr>
              <w:t>“</w:t>
            </w:r>
            <w:r w:rsidR="00ED7B94">
              <w:rPr>
                <w:sz w:val="20"/>
              </w:rPr>
              <w:t xml:space="preserve"> (pagal sutartį su Trakų rajono savivaldybe)</w:t>
            </w:r>
          </w:p>
        </w:tc>
        <w:tc>
          <w:tcPr>
            <w:tcW w:w="3225" w:type="dxa"/>
            <w:vAlign w:val="center"/>
          </w:tcPr>
          <w:p w14:paraId="10F45ED4" w14:textId="77777777" w:rsidR="002F3031" w:rsidRPr="00C228B5" w:rsidRDefault="002F3031" w:rsidP="001B5686">
            <w:pPr>
              <w:jc w:val="center"/>
              <w:rPr>
                <w:sz w:val="20"/>
              </w:rPr>
            </w:pPr>
            <w:r w:rsidRPr="00C228B5">
              <w:rPr>
                <w:sz w:val="20"/>
              </w:rPr>
              <w:t>Parengti ekstremaliųjų situacijų valdymo planai</w:t>
            </w:r>
          </w:p>
        </w:tc>
      </w:tr>
      <w:tr w:rsidR="002F3031" w:rsidRPr="00C228B5" w14:paraId="4D5DB8CB" w14:textId="77777777" w:rsidTr="000D7312">
        <w:trPr>
          <w:trHeight w:val="1202"/>
          <w:jc w:val="center"/>
        </w:trPr>
        <w:tc>
          <w:tcPr>
            <w:tcW w:w="2943" w:type="dxa"/>
            <w:vAlign w:val="center"/>
          </w:tcPr>
          <w:p w14:paraId="6F721868" w14:textId="77777777" w:rsidR="002F3031" w:rsidRPr="00C228B5" w:rsidRDefault="002F3031" w:rsidP="001B5686">
            <w:pPr>
              <w:shd w:val="clear" w:color="auto" w:fill="FFFFFF"/>
              <w:jc w:val="center"/>
              <w:rPr>
                <w:spacing w:val="1"/>
                <w:sz w:val="20"/>
              </w:rPr>
            </w:pPr>
            <w:r w:rsidRPr="00C228B5">
              <w:rPr>
                <w:spacing w:val="1"/>
                <w:sz w:val="20"/>
              </w:rPr>
              <w:t>Elektros energijos tiekimas</w:t>
            </w:r>
          </w:p>
        </w:tc>
        <w:tc>
          <w:tcPr>
            <w:tcW w:w="3686" w:type="dxa"/>
            <w:vAlign w:val="center"/>
          </w:tcPr>
          <w:p w14:paraId="071F52EF" w14:textId="7920F7BB" w:rsidR="002F3031" w:rsidRPr="00C228B5" w:rsidRDefault="00C228B5" w:rsidP="001B5686">
            <w:pPr>
              <w:jc w:val="center"/>
              <w:rPr>
                <w:sz w:val="20"/>
              </w:rPr>
            </w:pPr>
            <w:r>
              <w:rPr>
                <w:sz w:val="20"/>
              </w:rPr>
              <w:t>AB ES</w:t>
            </w:r>
            <w:r w:rsidR="002F3031" w:rsidRPr="00C228B5">
              <w:rPr>
                <w:sz w:val="20"/>
              </w:rPr>
              <w:t>O</w:t>
            </w:r>
          </w:p>
        </w:tc>
        <w:tc>
          <w:tcPr>
            <w:tcW w:w="3225" w:type="dxa"/>
            <w:vAlign w:val="center"/>
          </w:tcPr>
          <w:p w14:paraId="57BD45C2" w14:textId="77777777" w:rsidR="002F3031" w:rsidRPr="00C228B5" w:rsidRDefault="002F3031" w:rsidP="001B5686">
            <w:pPr>
              <w:jc w:val="center"/>
              <w:rPr>
                <w:sz w:val="20"/>
              </w:rPr>
            </w:pPr>
            <w:r w:rsidRPr="00C228B5">
              <w:rPr>
                <w:sz w:val="20"/>
              </w:rPr>
              <w:t>Sudarytas ekstremaliųjų situacijų operacijų centras,</w:t>
            </w:r>
          </w:p>
          <w:p w14:paraId="132A0064" w14:textId="77777777" w:rsidR="002F3031" w:rsidRPr="00C228B5" w:rsidRDefault="002F3031" w:rsidP="001B5686">
            <w:pPr>
              <w:jc w:val="center"/>
              <w:rPr>
                <w:sz w:val="20"/>
              </w:rPr>
            </w:pPr>
            <w:r w:rsidRPr="00C228B5">
              <w:rPr>
                <w:sz w:val="20"/>
              </w:rPr>
              <w:t>parengtas ekstremaliųjų situacijų valdymo planas</w:t>
            </w:r>
          </w:p>
        </w:tc>
      </w:tr>
      <w:tr w:rsidR="002F3031" w:rsidRPr="00C228B5" w14:paraId="06265B7E" w14:textId="77777777" w:rsidTr="000D7312">
        <w:trPr>
          <w:trHeight w:val="1276"/>
          <w:jc w:val="center"/>
        </w:trPr>
        <w:tc>
          <w:tcPr>
            <w:tcW w:w="2943" w:type="dxa"/>
            <w:vAlign w:val="center"/>
          </w:tcPr>
          <w:p w14:paraId="1F8733FE" w14:textId="77777777" w:rsidR="002F3031" w:rsidRPr="00C228B5" w:rsidRDefault="002F3031" w:rsidP="001B5686">
            <w:pPr>
              <w:shd w:val="clear" w:color="auto" w:fill="FFFFFF"/>
              <w:jc w:val="center"/>
              <w:rPr>
                <w:spacing w:val="1"/>
                <w:sz w:val="20"/>
              </w:rPr>
            </w:pPr>
            <w:r w:rsidRPr="00C228B5">
              <w:rPr>
                <w:spacing w:val="1"/>
                <w:sz w:val="20"/>
              </w:rPr>
              <w:t>Dujų tiekimas</w:t>
            </w:r>
          </w:p>
        </w:tc>
        <w:tc>
          <w:tcPr>
            <w:tcW w:w="3686" w:type="dxa"/>
            <w:vAlign w:val="center"/>
          </w:tcPr>
          <w:p w14:paraId="20E24E7F" w14:textId="6D85ADAB" w:rsidR="002F3031" w:rsidRPr="00C228B5" w:rsidRDefault="00C228B5" w:rsidP="001B5686">
            <w:pPr>
              <w:jc w:val="center"/>
              <w:rPr>
                <w:sz w:val="20"/>
              </w:rPr>
            </w:pPr>
            <w:r>
              <w:rPr>
                <w:sz w:val="20"/>
              </w:rPr>
              <w:t>AB ES</w:t>
            </w:r>
            <w:r w:rsidRPr="00C228B5">
              <w:rPr>
                <w:sz w:val="20"/>
              </w:rPr>
              <w:t>O</w:t>
            </w:r>
          </w:p>
        </w:tc>
        <w:tc>
          <w:tcPr>
            <w:tcW w:w="3225" w:type="dxa"/>
            <w:vAlign w:val="center"/>
          </w:tcPr>
          <w:p w14:paraId="24EA32F5" w14:textId="77777777" w:rsidR="002F3031" w:rsidRPr="00C228B5" w:rsidRDefault="002F3031" w:rsidP="001B5686">
            <w:pPr>
              <w:jc w:val="center"/>
              <w:rPr>
                <w:sz w:val="20"/>
              </w:rPr>
            </w:pPr>
            <w:r w:rsidRPr="00C228B5">
              <w:rPr>
                <w:sz w:val="20"/>
              </w:rPr>
              <w:t>Sudarytas ekstremaliųjų situacijų operacijų centras,</w:t>
            </w:r>
          </w:p>
          <w:p w14:paraId="47B1AC28" w14:textId="77777777" w:rsidR="002F3031" w:rsidRPr="00C228B5" w:rsidRDefault="002F3031" w:rsidP="001B5686">
            <w:pPr>
              <w:jc w:val="center"/>
              <w:rPr>
                <w:sz w:val="20"/>
              </w:rPr>
            </w:pPr>
            <w:r w:rsidRPr="00C228B5">
              <w:rPr>
                <w:sz w:val="20"/>
              </w:rPr>
              <w:t>par</w:t>
            </w:r>
            <w:r w:rsidR="00AE3F31" w:rsidRPr="00C228B5">
              <w:rPr>
                <w:sz w:val="20"/>
              </w:rPr>
              <w:t xml:space="preserve">engtas ekstremaliųjų situacijų </w:t>
            </w:r>
            <w:r w:rsidRPr="00C228B5">
              <w:rPr>
                <w:sz w:val="20"/>
              </w:rPr>
              <w:t>valdymo planas</w:t>
            </w:r>
          </w:p>
        </w:tc>
      </w:tr>
    </w:tbl>
    <w:p w14:paraId="0890A5E7" w14:textId="77777777" w:rsidR="002F3031" w:rsidRPr="00021BC8" w:rsidRDefault="002F3031" w:rsidP="00744A1F">
      <w:pPr>
        <w:ind w:firstLine="567"/>
        <w:jc w:val="both"/>
      </w:pPr>
    </w:p>
    <w:p w14:paraId="30393A14" w14:textId="77777777" w:rsidR="002F3031" w:rsidRDefault="002F3031" w:rsidP="0072698E">
      <w:pPr>
        <w:ind w:firstLine="567"/>
        <w:jc w:val="both"/>
      </w:pPr>
      <w:r w:rsidRPr="00021BC8">
        <w:t xml:space="preserve">Lentelėje nurodytų subjektų ekstremaliųjų situacijų valdymo planai ir ESOC koordinatoriaus kontaktiniai duomenys kaupiami </w:t>
      </w:r>
      <w:r w:rsidR="00633E41">
        <w:t xml:space="preserve">ir saugomi </w:t>
      </w:r>
      <w:r w:rsidRPr="00021BC8">
        <w:t>savivaldybės administracijoje</w:t>
      </w:r>
      <w:r>
        <w:t xml:space="preserve"> (savivaldybės ESOC darbo vietoje)</w:t>
      </w:r>
      <w:r w:rsidRPr="00021BC8">
        <w:t xml:space="preserve">. </w:t>
      </w:r>
    </w:p>
    <w:p w14:paraId="3E42B524" w14:textId="77777777" w:rsidR="0016242E" w:rsidRDefault="0016242E" w:rsidP="0072698E">
      <w:pPr>
        <w:ind w:firstLine="567"/>
        <w:jc w:val="both"/>
      </w:pPr>
    </w:p>
    <w:p w14:paraId="202C09E3" w14:textId="77777777" w:rsidR="0016242E" w:rsidRDefault="0016242E" w:rsidP="0072698E">
      <w:pPr>
        <w:ind w:firstLine="567"/>
        <w:jc w:val="both"/>
      </w:pPr>
    </w:p>
    <w:p w14:paraId="5483FAD7" w14:textId="77777777" w:rsidR="0016242E" w:rsidRDefault="0016242E" w:rsidP="0072698E">
      <w:pPr>
        <w:ind w:firstLine="567"/>
        <w:jc w:val="both"/>
      </w:pPr>
    </w:p>
    <w:p w14:paraId="663AFED7" w14:textId="77777777" w:rsidR="0016242E" w:rsidRDefault="0016242E" w:rsidP="0072698E">
      <w:pPr>
        <w:ind w:firstLine="567"/>
        <w:jc w:val="both"/>
      </w:pPr>
    </w:p>
    <w:p w14:paraId="004F7E2A" w14:textId="77777777" w:rsidR="0016242E" w:rsidRDefault="0016242E" w:rsidP="0072698E">
      <w:pPr>
        <w:ind w:firstLine="567"/>
        <w:jc w:val="both"/>
      </w:pPr>
    </w:p>
    <w:p w14:paraId="2AA15550" w14:textId="77777777" w:rsidR="002F3031" w:rsidRPr="00773CED" w:rsidRDefault="002F3031" w:rsidP="00F35D69">
      <w:pPr>
        <w:pStyle w:val="Antrat1"/>
        <w:jc w:val="both"/>
        <w:rPr>
          <w:color w:val="0070C0"/>
        </w:rPr>
      </w:pPr>
      <w:bookmarkStart w:id="17" w:name="_Toc462226786"/>
      <w:r w:rsidRPr="00773CED">
        <w:rPr>
          <w:color w:val="0070C0"/>
        </w:rPr>
        <w:lastRenderedPageBreak/>
        <w:t>XI. GYVENTOJŲ, ŽUVUSIŲ EKSTREMALIŲJŲ SITUACIJŲ METU, LAIDOJIMO ORGANIZAVIMAS</w:t>
      </w:r>
      <w:bookmarkEnd w:id="17"/>
    </w:p>
    <w:p w14:paraId="0A52A912" w14:textId="77777777" w:rsidR="002F3031" w:rsidRPr="00021BC8" w:rsidRDefault="002F3031" w:rsidP="00744A1F">
      <w:pPr>
        <w:ind w:firstLine="567"/>
        <w:jc w:val="both"/>
      </w:pPr>
    </w:p>
    <w:p w14:paraId="202CC433" w14:textId="198D5BB7" w:rsidR="002F3031" w:rsidRPr="00021BC8" w:rsidRDefault="002F3031" w:rsidP="00213ABE">
      <w:pPr>
        <w:ind w:firstLine="567"/>
        <w:jc w:val="both"/>
        <w:rPr>
          <w:b/>
        </w:rPr>
      </w:pPr>
      <w:r w:rsidRPr="00021BC8">
        <w:t>Savivaldybės administracijos direktorius organizuoja gyventojų, žuvusių ekstremaliųjų situacijų metu, laidojimą.</w:t>
      </w:r>
      <w:r w:rsidRPr="00021BC8">
        <w:rPr>
          <w:b/>
        </w:rPr>
        <w:t xml:space="preserve"> </w:t>
      </w:r>
      <w:r w:rsidRPr="00021BC8">
        <w:t>Žuvusiųjų laidojimo organizavimo tikslas – atlikti asmenų, žuvusių ekstremaliųjų situacijų metu, atitinkančias įstatymuose ir kituose teisės aktuose numatytas laidojimo procedūras.</w:t>
      </w:r>
    </w:p>
    <w:p w14:paraId="706F95E4" w14:textId="77777777" w:rsidR="002F3031" w:rsidRPr="00021BC8" w:rsidRDefault="002F3031" w:rsidP="00213ABE">
      <w:pPr>
        <w:ind w:firstLine="567"/>
        <w:jc w:val="both"/>
      </w:pPr>
      <w:r w:rsidRPr="00213ABE">
        <w:rPr>
          <w:b/>
          <w:i/>
        </w:rPr>
        <w:t>Veiklos apimtis</w:t>
      </w:r>
      <w:r w:rsidRPr="00021BC8">
        <w:t>:</w:t>
      </w:r>
    </w:p>
    <w:p w14:paraId="03D642F8" w14:textId="77777777" w:rsidR="002F3031" w:rsidRPr="00021BC8" w:rsidRDefault="002F3031" w:rsidP="00213ABE">
      <w:pPr>
        <w:ind w:firstLine="567"/>
        <w:jc w:val="both"/>
      </w:pPr>
      <w:r w:rsidRPr="00021BC8">
        <w:t>-nukentėjusiųjų mirties konstatavimas;</w:t>
      </w:r>
    </w:p>
    <w:p w14:paraId="4DD3D060" w14:textId="77777777" w:rsidR="002F3031" w:rsidRPr="00021BC8" w:rsidRDefault="002F3031" w:rsidP="00213ABE">
      <w:pPr>
        <w:ind w:firstLine="567"/>
        <w:jc w:val="both"/>
      </w:pPr>
      <w:r w:rsidRPr="00021BC8">
        <w:t>-žuvusių žmonių apskaita;</w:t>
      </w:r>
    </w:p>
    <w:p w14:paraId="51EDDA20" w14:textId="77777777" w:rsidR="002F3031" w:rsidRPr="00021BC8" w:rsidRDefault="002F3031" w:rsidP="00213ABE">
      <w:pPr>
        <w:ind w:firstLine="567"/>
        <w:jc w:val="both"/>
      </w:pPr>
      <w:r w:rsidRPr="00021BC8">
        <w:t>-žuvusiųjų asmens tapatybės nustatymas;</w:t>
      </w:r>
    </w:p>
    <w:p w14:paraId="2CD5E301" w14:textId="77777777" w:rsidR="002F3031" w:rsidRPr="00021BC8" w:rsidRDefault="002F3031" w:rsidP="00213ABE">
      <w:pPr>
        <w:ind w:firstLine="567"/>
        <w:jc w:val="both"/>
      </w:pPr>
      <w:r w:rsidRPr="00021BC8">
        <w:t>-žūties aplinkybių juridinis įvertinimas;</w:t>
      </w:r>
    </w:p>
    <w:p w14:paraId="24726DFD" w14:textId="77777777" w:rsidR="002F3031" w:rsidRPr="00021BC8" w:rsidRDefault="002F3031" w:rsidP="00213ABE">
      <w:pPr>
        <w:ind w:firstLine="567"/>
        <w:jc w:val="both"/>
      </w:pPr>
      <w:r w:rsidRPr="00021BC8">
        <w:t>-laidojimo paslaugų suteikimas;</w:t>
      </w:r>
    </w:p>
    <w:p w14:paraId="54F24778" w14:textId="77777777" w:rsidR="002F3031" w:rsidRDefault="002F3031" w:rsidP="00213ABE">
      <w:pPr>
        <w:ind w:firstLine="567"/>
        <w:jc w:val="both"/>
      </w:pPr>
      <w:r w:rsidRPr="00021BC8">
        <w:t>-neatpažintų aukų laidojimas.</w:t>
      </w:r>
    </w:p>
    <w:p w14:paraId="6DACA826" w14:textId="77777777" w:rsidR="002F3031" w:rsidRPr="00021BC8" w:rsidRDefault="002F3031" w:rsidP="00744A1F">
      <w:pPr>
        <w:ind w:firstLine="567"/>
        <w:jc w:val="both"/>
      </w:pPr>
      <w:r w:rsidRPr="00021BC8">
        <w:t xml:space="preserve">Policijos pareigūnai renka ir sistemina informaciją apie žuvusius gyventojus, nustato žuvusiųjų tapatybę ir organizuoja jų išgabenimą iš ekstremaliosios situacijos židinio teisės aktų nustatyta tvarka ir atvejais kartu su kitomis kompetentingomis institucijomis. Esant dideliam žuvusiųjų skaičiui, kai įmonės neturi pakankamai pajėgumų teikti žmogaus palaikų pirminio vežimo paslaugas, savivaldybės ESOC organizuoja reikalingų transporto priemonių patelkimą iš savivaldybės įmonių, ūkio subjektų ir kitų įstaigų. </w:t>
      </w:r>
      <w:r w:rsidRPr="00021BC8">
        <w:rPr>
          <w:spacing w:val="-5"/>
        </w:rPr>
        <w:t>Šių ir kitų reikalingų priemonių įsigijimą jų trūkumo atveju organizuoja savivaldybės ESOC.</w:t>
      </w:r>
    </w:p>
    <w:p w14:paraId="13BBA6AE" w14:textId="7CD7E0D3" w:rsidR="00637E00" w:rsidRDefault="00637E00" w:rsidP="00637E00">
      <w:pPr>
        <w:autoSpaceDE w:val="0"/>
        <w:autoSpaceDN w:val="0"/>
        <w:adjustRightInd w:val="0"/>
        <w:ind w:firstLine="567"/>
        <w:jc w:val="both"/>
        <w:rPr>
          <w:rFonts w:ascii="Times-Roman" w:hAnsi="Times-Roman" w:cs="Times-Roman"/>
          <w:lang w:eastAsia="lt-LT"/>
        </w:rPr>
      </w:pPr>
      <w:r w:rsidRPr="00BA073A">
        <w:rPr>
          <w:rFonts w:ascii="Times-Roman" w:hAnsi="Times-Roman" w:cs="Times-Roman"/>
          <w:lang w:eastAsia="lt-LT"/>
        </w:rPr>
        <w:t>Ekstremalios situacijos metu šarvojim</w:t>
      </w:r>
      <w:r w:rsidRPr="00BA073A">
        <w:rPr>
          <w:rFonts w:ascii="TTE2t00" w:hAnsi="TTE2t00" w:cs="TTE2t00"/>
          <w:lang w:eastAsia="lt-LT"/>
        </w:rPr>
        <w:t>ą</w:t>
      </w:r>
      <w:r w:rsidRPr="00BA073A">
        <w:rPr>
          <w:rFonts w:ascii="Times-Roman" w:hAnsi="Times-Roman" w:cs="Times-Roman"/>
          <w:lang w:eastAsia="lt-LT"/>
        </w:rPr>
        <w:t>, laidojim</w:t>
      </w:r>
      <w:r w:rsidRPr="00BA073A">
        <w:rPr>
          <w:rFonts w:ascii="TTE2t00" w:hAnsi="TTE2t00" w:cs="TTE2t00"/>
          <w:lang w:eastAsia="lt-LT"/>
        </w:rPr>
        <w:t xml:space="preserve">ą </w:t>
      </w:r>
      <w:r w:rsidRPr="00BA073A">
        <w:rPr>
          <w:rFonts w:ascii="Times-Roman" w:hAnsi="Times-Roman" w:cs="Times-Roman"/>
          <w:lang w:eastAsia="lt-LT"/>
        </w:rPr>
        <w:t>ir palaik</w:t>
      </w:r>
      <w:r w:rsidRPr="00BA073A">
        <w:rPr>
          <w:rFonts w:ascii="TTE2t00" w:hAnsi="TTE2t00" w:cs="TTE2t00"/>
          <w:lang w:eastAsia="lt-LT"/>
        </w:rPr>
        <w:t xml:space="preserve">ų </w:t>
      </w:r>
      <w:r w:rsidRPr="00BA073A">
        <w:rPr>
          <w:rFonts w:ascii="Times-Roman" w:hAnsi="Times-Roman" w:cs="Times-Roman"/>
          <w:lang w:eastAsia="lt-LT"/>
        </w:rPr>
        <w:t>gaben</w:t>
      </w:r>
      <w:r w:rsidR="00572838" w:rsidRPr="00BA073A">
        <w:rPr>
          <w:rFonts w:ascii="Times-Roman" w:hAnsi="Times-Roman" w:cs="Times-Roman"/>
          <w:lang w:eastAsia="lt-LT"/>
        </w:rPr>
        <w:t>i</w:t>
      </w:r>
      <w:r w:rsidRPr="00BA073A">
        <w:rPr>
          <w:rFonts w:ascii="Times-Roman" w:hAnsi="Times-Roman" w:cs="Times-Roman"/>
          <w:lang w:eastAsia="lt-LT"/>
        </w:rPr>
        <w:t>m</w:t>
      </w:r>
      <w:r w:rsidR="00572838" w:rsidRPr="00BA073A">
        <w:rPr>
          <w:rFonts w:ascii="TTE2t00" w:hAnsi="TTE2t00" w:cs="TTE2t00"/>
          <w:lang w:eastAsia="lt-LT"/>
        </w:rPr>
        <w:t>ą</w:t>
      </w:r>
      <w:r w:rsidRPr="00BA073A">
        <w:rPr>
          <w:rFonts w:ascii="TTE2t00" w:hAnsi="TTE2t00" w:cs="TTE2t00"/>
          <w:lang w:eastAsia="lt-LT"/>
        </w:rPr>
        <w:t xml:space="preserve"> </w:t>
      </w:r>
      <w:r w:rsidR="001B5686" w:rsidRPr="00BA073A">
        <w:rPr>
          <w:rFonts w:ascii="Times-Roman" w:hAnsi="Times-Roman" w:cs="Times-Roman"/>
          <w:lang w:eastAsia="lt-LT"/>
        </w:rPr>
        <w:t xml:space="preserve">vykdys </w:t>
      </w:r>
      <w:r w:rsidR="00BA073A" w:rsidRPr="00BA073A">
        <w:rPr>
          <w:rFonts w:ascii="Times-Roman" w:hAnsi="Times-Roman" w:cs="Times-Roman"/>
          <w:lang w:eastAsia="lt-LT"/>
        </w:rPr>
        <w:t xml:space="preserve">2-i </w:t>
      </w:r>
      <w:r w:rsidR="001B5686" w:rsidRPr="00BA073A">
        <w:rPr>
          <w:rFonts w:ascii="Times-Roman" w:hAnsi="Times-Roman" w:cs="Times-Roman"/>
          <w:lang w:eastAsia="lt-LT"/>
        </w:rPr>
        <w:t>Trak</w:t>
      </w:r>
      <w:r w:rsidRPr="00BA073A">
        <w:rPr>
          <w:rFonts w:ascii="Times-Roman" w:hAnsi="Times-Roman" w:cs="Times-Roman"/>
          <w:lang w:eastAsia="lt-LT"/>
        </w:rPr>
        <w:t xml:space="preserve">ų rajono įmonės. </w:t>
      </w:r>
      <w:r w:rsidRPr="00BA073A">
        <w:t>Šių įmonių kontaktiniai duomenys nurodyti ESVP 2</w:t>
      </w:r>
      <w:r w:rsidR="004F7B80" w:rsidRPr="00BA073A">
        <w:t>5</w:t>
      </w:r>
      <w:r w:rsidRPr="00BA073A">
        <w:t xml:space="preserve"> priede</w:t>
      </w:r>
      <w:r w:rsidRPr="00BA073A">
        <w:rPr>
          <w:rFonts w:ascii="Times-Roman" w:hAnsi="Times-Roman" w:cs="Times-Roman"/>
          <w:lang w:eastAsia="lt-LT"/>
        </w:rPr>
        <w:t>. Esant dideliam žuvusi</w:t>
      </w:r>
      <w:r w:rsidRPr="00BA073A">
        <w:rPr>
          <w:rFonts w:ascii="TTE2t00" w:hAnsi="TTE2t00" w:cs="TTE2t00"/>
          <w:lang w:eastAsia="lt-LT"/>
        </w:rPr>
        <w:t>ų</w:t>
      </w:r>
      <w:r w:rsidRPr="00BA073A">
        <w:rPr>
          <w:rFonts w:ascii="Times-Roman" w:hAnsi="Times-Roman" w:cs="Times-Roman"/>
          <w:lang w:eastAsia="lt-LT"/>
        </w:rPr>
        <w:t>j</w:t>
      </w:r>
      <w:r w:rsidRPr="00BA073A">
        <w:rPr>
          <w:rFonts w:ascii="TTE2t00" w:hAnsi="TTE2t00" w:cs="TTE2t00"/>
          <w:lang w:eastAsia="lt-LT"/>
        </w:rPr>
        <w:t xml:space="preserve">ų </w:t>
      </w:r>
      <w:r w:rsidRPr="00BA073A">
        <w:rPr>
          <w:rFonts w:ascii="Times-Roman" w:hAnsi="Times-Roman" w:cs="Times-Roman"/>
          <w:lang w:eastAsia="lt-LT"/>
        </w:rPr>
        <w:t>skai</w:t>
      </w:r>
      <w:r w:rsidRPr="00BA073A">
        <w:rPr>
          <w:rFonts w:ascii="TTE2t00" w:hAnsi="TTE2t00" w:cs="TTE2t00"/>
          <w:lang w:eastAsia="lt-LT"/>
        </w:rPr>
        <w:t>č</w:t>
      </w:r>
      <w:r w:rsidRPr="00BA073A">
        <w:rPr>
          <w:rFonts w:ascii="Times-Roman" w:hAnsi="Times-Roman" w:cs="Times-Roman"/>
          <w:lang w:eastAsia="lt-LT"/>
        </w:rPr>
        <w:t>iui, kai esam</w:t>
      </w:r>
      <w:r w:rsidR="00572838" w:rsidRPr="00BA073A">
        <w:rPr>
          <w:rFonts w:ascii="TTE2t00" w:hAnsi="TTE2t00" w:cs="TTE2t00"/>
          <w:lang w:eastAsia="lt-LT"/>
        </w:rPr>
        <w:t>ų</w:t>
      </w:r>
      <w:r w:rsidRPr="00BA073A">
        <w:rPr>
          <w:rFonts w:ascii="TTE2t00" w:hAnsi="TTE2t00" w:cs="TTE2t00"/>
          <w:lang w:eastAsia="lt-LT"/>
        </w:rPr>
        <w:t xml:space="preserve"> </w:t>
      </w:r>
      <w:r w:rsidRPr="00BA073A">
        <w:rPr>
          <w:rFonts w:ascii="Times-Roman" w:hAnsi="Times-Roman" w:cs="Times-Roman"/>
          <w:lang w:eastAsia="lt-LT"/>
        </w:rPr>
        <w:t>šarvojimo sali</w:t>
      </w:r>
      <w:r w:rsidR="00572838" w:rsidRPr="00BA073A">
        <w:rPr>
          <w:rFonts w:ascii="TTE2t00" w:hAnsi="TTE2t00" w:cs="TTE2t00"/>
          <w:lang w:eastAsia="lt-LT"/>
        </w:rPr>
        <w:t>ų</w:t>
      </w:r>
      <w:r w:rsidRPr="00BA073A">
        <w:rPr>
          <w:rFonts w:ascii="TTE2t00" w:hAnsi="TTE2t00" w:cs="TTE2t00"/>
          <w:lang w:eastAsia="lt-LT"/>
        </w:rPr>
        <w:t xml:space="preserve"> </w:t>
      </w:r>
      <w:r w:rsidRPr="00BA073A">
        <w:rPr>
          <w:rFonts w:ascii="Times-Roman" w:hAnsi="Times-Roman" w:cs="Times-Roman"/>
          <w:lang w:eastAsia="lt-LT"/>
        </w:rPr>
        <w:t>nepakanka, šarvojimas gali b</w:t>
      </w:r>
      <w:r w:rsidR="001B5686" w:rsidRPr="00BA073A">
        <w:rPr>
          <w:rFonts w:ascii="TTE2t00" w:hAnsi="TTE2t00" w:cs="TTE2t00"/>
          <w:lang w:eastAsia="lt-LT"/>
        </w:rPr>
        <w:t>ū</w:t>
      </w:r>
      <w:r w:rsidRPr="00BA073A">
        <w:rPr>
          <w:rFonts w:ascii="Times-Roman" w:hAnsi="Times-Roman" w:cs="Times-Roman"/>
          <w:lang w:eastAsia="lt-LT"/>
        </w:rPr>
        <w:t xml:space="preserve">ti organizuojamas </w:t>
      </w:r>
      <w:r w:rsidR="00F4220F" w:rsidRPr="00BA073A">
        <w:rPr>
          <w:rFonts w:ascii="Times-Roman" w:hAnsi="Times-Roman" w:cs="Times-Roman"/>
          <w:lang w:eastAsia="lt-LT"/>
        </w:rPr>
        <w:t>sporto</w:t>
      </w:r>
      <w:r w:rsidRPr="00BA073A">
        <w:rPr>
          <w:rFonts w:ascii="TTE2t00" w:hAnsi="TTE2t00" w:cs="TTE2t00"/>
          <w:lang w:eastAsia="lt-LT"/>
        </w:rPr>
        <w:t xml:space="preserve"> </w:t>
      </w:r>
      <w:r w:rsidRPr="00BA073A">
        <w:rPr>
          <w:rFonts w:ascii="Times-Roman" w:hAnsi="Times-Roman" w:cs="Times-Roman"/>
          <w:lang w:eastAsia="lt-LT"/>
        </w:rPr>
        <w:t>sal</w:t>
      </w:r>
      <w:r w:rsidRPr="00BA073A">
        <w:rPr>
          <w:rFonts w:ascii="TTE2t00" w:hAnsi="TTE2t00" w:cs="TTE2t00"/>
          <w:lang w:eastAsia="lt-LT"/>
        </w:rPr>
        <w:t>ė</w:t>
      </w:r>
      <w:r w:rsidRPr="00BA073A">
        <w:rPr>
          <w:rFonts w:ascii="Times-Roman" w:hAnsi="Times-Roman" w:cs="Times-Roman"/>
          <w:lang w:eastAsia="lt-LT"/>
        </w:rPr>
        <w:t>se.</w:t>
      </w:r>
    </w:p>
    <w:p w14:paraId="20F611D7" w14:textId="12888905" w:rsidR="00572838" w:rsidRPr="00021BC8" w:rsidRDefault="00637E00" w:rsidP="00572838">
      <w:pPr>
        <w:ind w:firstLine="567"/>
        <w:jc w:val="both"/>
      </w:pPr>
      <w:r>
        <w:rPr>
          <w:rFonts w:ascii="Times-Roman" w:hAnsi="Times-Roman" w:cs="Times-Roman"/>
          <w:lang w:eastAsia="lt-LT"/>
        </w:rPr>
        <w:t>Žuvusi</w:t>
      </w:r>
      <w:r w:rsidR="00560DCC">
        <w:rPr>
          <w:rFonts w:ascii="TTE2t00" w:hAnsi="TTE2t00" w:cs="TTE2t00"/>
          <w:lang w:eastAsia="lt-LT"/>
        </w:rPr>
        <w:t>ų</w:t>
      </w:r>
      <w:r>
        <w:rPr>
          <w:rFonts w:ascii="TTE2t00" w:hAnsi="TTE2t00" w:cs="TTE2t00"/>
          <w:lang w:eastAsia="lt-LT"/>
        </w:rPr>
        <w:t xml:space="preserve"> </w:t>
      </w:r>
      <w:r>
        <w:rPr>
          <w:rFonts w:ascii="Times-Roman" w:hAnsi="Times-Roman" w:cs="Times-Roman"/>
          <w:lang w:eastAsia="lt-LT"/>
        </w:rPr>
        <w:t xml:space="preserve">ekstremalios situacijos metu laidojimas bus vykdomas </w:t>
      </w:r>
      <w:r w:rsidR="001B5686">
        <w:rPr>
          <w:rFonts w:ascii="Times-Roman" w:hAnsi="Times-Roman" w:cs="Times-Roman"/>
          <w:lang w:eastAsia="lt-LT"/>
        </w:rPr>
        <w:t>Trakų</w:t>
      </w:r>
      <w:r>
        <w:rPr>
          <w:rFonts w:ascii="Times-Roman" w:hAnsi="Times-Roman" w:cs="Times-Roman"/>
          <w:lang w:eastAsia="lt-LT"/>
        </w:rPr>
        <w:t xml:space="preserve"> rajono savivaldyb</w:t>
      </w:r>
      <w:r>
        <w:rPr>
          <w:rFonts w:ascii="TTE2t00" w:hAnsi="TTE2t00" w:cs="TTE2t00"/>
          <w:lang w:eastAsia="lt-LT"/>
        </w:rPr>
        <w:t>ė</w:t>
      </w:r>
      <w:r>
        <w:rPr>
          <w:rFonts w:ascii="Times-Roman" w:hAnsi="Times-Roman" w:cs="Times-Roman"/>
          <w:lang w:eastAsia="lt-LT"/>
        </w:rPr>
        <w:t>s kapin</w:t>
      </w:r>
      <w:r>
        <w:rPr>
          <w:rFonts w:ascii="TTE2t00" w:hAnsi="TTE2t00" w:cs="TTE2t00"/>
          <w:lang w:eastAsia="lt-LT"/>
        </w:rPr>
        <w:t>ė</w:t>
      </w:r>
      <w:r>
        <w:rPr>
          <w:rFonts w:ascii="Times-Roman" w:hAnsi="Times-Roman" w:cs="Times-Roman"/>
          <w:lang w:eastAsia="lt-LT"/>
        </w:rPr>
        <w:t>se. Neatpažintosios aukos laidojamos tik gavus raštišk</w:t>
      </w:r>
      <w:r>
        <w:rPr>
          <w:rFonts w:ascii="TTE2t00" w:hAnsi="TTE2t00" w:cs="TTE2t00"/>
          <w:lang w:eastAsia="lt-LT"/>
        </w:rPr>
        <w:t xml:space="preserve">a </w:t>
      </w:r>
      <w:r>
        <w:rPr>
          <w:rFonts w:ascii="Times-Roman" w:hAnsi="Times-Roman" w:cs="Times-Roman"/>
          <w:lang w:eastAsia="lt-LT"/>
        </w:rPr>
        <w:t>prokuroro leidim</w:t>
      </w:r>
      <w:r>
        <w:rPr>
          <w:rFonts w:ascii="TTE2t00" w:hAnsi="TTE2t00" w:cs="TTE2t00"/>
          <w:lang w:eastAsia="lt-LT"/>
        </w:rPr>
        <w:t>ą</w:t>
      </w:r>
      <w:r>
        <w:rPr>
          <w:rFonts w:ascii="Times-Roman" w:hAnsi="Times-Roman" w:cs="Times-Roman"/>
          <w:lang w:eastAsia="lt-LT"/>
        </w:rPr>
        <w:t>,</w:t>
      </w:r>
      <w:r w:rsidR="00572838" w:rsidRPr="00021BC8">
        <w:t xml:space="preserve"> asmenims, kurių laidojimo neorganizuoja artimieji, ir nenustatytos tapatybės žmonių palaikų laidojimą organizuoja savivaldybės administracija. Sprendimą laidoti žmogaus palaikus ir skirti kapavietę priima seniūnai. Kai neužtenka savivaldybėje esančiose kapinėse ploto žuvusiųjų palaikams palaidoti, savivaldybės ESK priima sprendimą dėl palaikų laidojimo valstybinėje žemėje, perduotoje patikėjimo teise savivaldybei. </w:t>
      </w:r>
    </w:p>
    <w:p w14:paraId="1B173A87" w14:textId="77777777" w:rsidR="002F3031" w:rsidRPr="00021BC8" w:rsidRDefault="002F3031" w:rsidP="00110894">
      <w:pPr>
        <w:shd w:val="clear" w:color="auto" w:fill="FFFFFF"/>
        <w:ind w:firstLine="567"/>
        <w:jc w:val="both"/>
      </w:pPr>
      <w:r w:rsidRPr="00021BC8">
        <w:t>Neatidėliotinais atvejais, kai kyla didelis</w:t>
      </w:r>
      <w:r w:rsidRPr="00021BC8">
        <w:rPr>
          <w:b/>
          <w:bCs/>
        </w:rPr>
        <w:t xml:space="preserve"> </w:t>
      </w:r>
      <w:r w:rsidRPr="00021BC8">
        <w:t xml:space="preserve">pavojus gyventojų gyvybei ar sveikatai, savivaldybės ekstremaliosios situacijos operacijų vadovas priima sprendimą dėl skubaus žuvusių gyventojų laidojimo (kremavimo). </w:t>
      </w:r>
    </w:p>
    <w:p w14:paraId="14273204" w14:textId="77777777" w:rsidR="00A933A3" w:rsidRDefault="00A933A3" w:rsidP="00A933A3">
      <w:pPr>
        <w:jc w:val="center"/>
      </w:pPr>
      <w:r>
        <w:t>__________________</w:t>
      </w:r>
    </w:p>
    <w:p w14:paraId="51F6420F" w14:textId="6F5111DD" w:rsidR="00A933A3" w:rsidRDefault="00A933A3" w:rsidP="00CB6B2B">
      <w:pPr>
        <w:shd w:val="clear" w:color="auto" w:fill="FFFFFF"/>
        <w:ind w:firstLine="567"/>
        <w:jc w:val="center"/>
      </w:pPr>
    </w:p>
    <w:p w14:paraId="3EB67821" w14:textId="77777777" w:rsidR="00A933A3" w:rsidRDefault="00A933A3" w:rsidP="00CB6B2B">
      <w:pPr>
        <w:shd w:val="clear" w:color="auto" w:fill="FFFFFF"/>
        <w:ind w:firstLine="567"/>
        <w:jc w:val="center"/>
      </w:pPr>
    </w:p>
    <w:p w14:paraId="67A3D4F4" w14:textId="77777777" w:rsidR="006635EE" w:rsidRDefault="006635EE" w:rsidP="00CB6B2B">
      <w:pPr>
        <w:shd w:val="clear" w:color="auto" w:fill="FFFFFF"/>
        <w:ind w:firstLine="567"/>
        <w:jc w:val="center"/>
      </w:pPr>
    </w:p>
    <w:p w14:paraId="132D8423" w14:textId="77777777" w:rsidR="006635EE" w:rsidRDefault="006635EE" w:rsidP="00CB6B2B">
      <w:pPr>
        <w:shd w:val="clear" w:color="auto" w:fill="FFFFFF"/>
        <w:ind w:firstLine="567"/>
        <w:jc w:val="center"/>
      </w:pPr>
    </w:p>
    <w:p w14:paraId="5432F0FB" w14:textId="77777777" w:rsidR="006635EE" w:rsidRDefault="006635EE" w:rsidP="00CB6B2B">
      <w:pPr>
        <w:shd w:val="clear" w:color="auto" w:fill="FFFFFF"/>
        <w:ind w:firstLine="567"/>
        <w:jc w:val="center"/>
      </w:pPr>
    </w:p>
    <w:p w14:paraId="4153A4DA" w14:textId="77777777" w:rsidR="006635EE" w:rsidRDefault="006635EE" w:rsidP="00CB6B2B">
      <w:pPr>
        <w:shd w:val="clear" w:color="auto" w:fill="FFFFFF"/>
        <w:ind w:firstLine="567"/>
        <w:jc w:val="center"/>
      </w:pPr>
    </w:p>
    <w:p w14:paraId="40E8069A" w14:textId="77777777" w:rsidR="006635EE" w:rsidRDefault="006635EE" w:rsidP="00CB6B2B">
      <w:pPr>
        <w:shd w:val="clear" w:color="auto" w:fill="FFFFFF"/>
        <w:ind w:firstLine="567"/>
        <w:jc w:val="center"/>
      </w:pPr>
    </w:p>
    <w:p w14:paraId="20521FC2" w14:textId="77777777" w:rsidR="006635EE" w:rsidRDefault="006635EE" w:rsidP="00CB6B2B">
      <w:pPr>
        <w:shd w:val="clear" w:color="auto" w:fill="FFFFFF"/>
        <w:ind w:firstLine="567"/>
        <w:jc w:val="center"/>
      </w:pPr>
    </w:p>
    <w:p w14:paraId="099918D7" w14:textId="77777777" w:rsidR="006635EE" w:rsidRDefault="006635EE" w:rsidP="00CB6B2B">
      <w:pPr>
        <w:shd w:val="clear" w:color="auto" w:fill="FFFFFF"/>
        <w:ind w:firstLine="567"/>
        <w:jc w:val="center"/>
      </w:pPr>
    </w:p>
    <w:p w14:paraId="515AAEE5" w14:textId="77777777" w:rsidR="006635EE" w:rsidRDefault="006635EE" w:rsidP="00CB6B2B">
      <w:pPr>
        <w:shd w:val="clear" w:color="auto" w:fill="FFFFFF"/>
        <w:ind w:firstLine="567"/>
        <w:jc w:val="center"/>
      </w:pPr>
    </w:p>
    <w:p w14:paraId="1EF46946" w14:textId="77777777" w:rsidR="006635EE" w:rsidRDefault="006635EE" w:rsidP="00CB6B2B">
      <w:pPr>
        <w:shd w:val="clear" w:color="auto" w:fill="FFFFFF"/>
        <w:ind w:firstLine="567"/>
        <w:jc w:val="center"/>
      </w:pPr>
    </w:p>
    <w:p w14:paraId="2177735B" w14:textId="77777777" w:rsidR="006635EE" w:rsidRDefault="006635EE" w:rsidP="00CB6B2B">
      <w:pPr>
        <w:shd w:val="clear" w:color="auto" w:fill="FFFFFF"/>
        <w:ind w:firstLine="567"/>
        <w:jc w:val="center"/>
      </w:pPr>
    </w:p>
    <w:p w14:paraId="7E912420" w14:textId="77777777" w:rsidR="006635EE" w:rsidRDefault="006635EE" w:rsidP="00CB6B2B">
      <w:pPr>
        <w:shd w:val="clear" w:color="auto" w:fill="FFFFFF"/>
        <w:ind w:firstLine="567"/>
        <w:jc w:val="center"/>
      </w:pPr>
    </w:p>
    <w:p w14:paraId="1CF10370" w14:textId="475C0405" w:rsidR="006635EE" w:rsidRPr="006635EE" w:rsidRDefault="006635EE" w:rsidP="006635EE">
      <w:pPr>
        <w:spacing w:before="100" w:beforeAutospacing="1"/>
        <w:jc w:val="both"/>
        <w:rPr>
          <w:rFonts w:ascii="Arial" w:hAnsi="Arial" w:cs="Arial"/>
          <w:b/>
          <w:bCs/>
          <w:color w:val="0070C0"/>
          <w:kern w:val="32"/>
          <w:sz w:val="32"/>
          <w:szCs w:val="32"/>
        </w:rPr>
      </w:pPr>
      <w:r>
        <w:rPr>
          <w:rFonts w:ascii="Arial" w:hAnsi="Arial" w:cs="Arial"/>
          <w:b/>
          <w:bCs/>
          <w:color w:val="0070C0"/>
          <w:kern w:val="32"/>
          <w:sz w:val="32"/>
          <w:szCs w:val="32"/>
        </w:rPr>
        <w:lastRenderedPageBreak/>
        <w:t xml:space="preserve">XII. </w:t>
      </w:r>
      <w:r w:rsidRPr="006635EE">
        <w:rPr>
          <w:rFonts w:ascii="Arial" w:hAnsi="Arial" w:cs="Arial"/>
          <w:b/>
          <w:bCs/>
          <w:color w:val="0070C0"/>
          <w:kern w:val="32"/>
          <w:sz w:val="32"/>
          <w:szCs w:val="32"/>
        </w:rPr>
        <w:t>EKSTREMALIOSIOS SITUACIJOS, SUSIDARIUSIOS DĖL ĮVYKUSIOS</w:t>
      </w:r>
      <w:r>
        <w:rPr>
          <w:b/>
          <w:bCs/>
          <w:color w:val="000000"/>
          <w:lang w:eastAsia="lt-LT"/>
        </w:rPr>
        <w:t xml:space="preserve"> </w:t>
      </w:r>
      <w:r w:rsidRPr="006635EE">
        <w:rPr>
          <w:rFonts w:ascii="Arial" w:hAnsi="Arial" w:cs="Arial"/>
          <w:b/>
          <w:bCs/>
          <w:color w:val="0070C0"/>
          <w:kern w:val="32"/>
          <w:sz w:val="32"/>
          <w:szCs w:val="32"/>
        </w:rPr>
        <w:t>BRANDUOLINĖS AVARIJOS, VALDYMO ORGANIZAVIMAS</w:t>
      </w:r>
    </w:p>
    <w:p w14:paraId="3E525983" w14:textId="77777777" w:rsidR="006635EE" w:rsidRDefault="006635EE" w:rsidP="006635EE">
      <w:pPr>
        <w:spacing w:before="100" w:beforeAutospacing="1"/>
        <w:ind w:firstLine="709"/>
        <w:jc w:val="both"/>
        <w:rPr>
          <w:b/>
          <w:bCs/>
          <w:lang w:eastAsia="lt-LT"/>
        </w:rPr>
      </w:pPr>
      <w:bookmarkStart w:id="18" w:name="part_e848e931624f43e9987456553b28339b"/>
      <w:bookmarkEnd w:id="18"/>
      <w:r>
        <w:rPr>
          <w:b/>
          <w:bCs/>
          <w:color w:val="000000"/>
          <w:lang w:eastAsia="lt-LT"/>
        </w:rPr>
        <w:t>Savivaldybės administracijos direktorius:</w:t>
      </w:r>
    </w:p>
    <w:p w14:paraId="7840C6FC" w14:textId="77777777" w:rsidR="006635EE" w:rsidRDefault="006635EE" w:rsidP="006635EE">
      <w:pPr>
        <w:spacing w:before="100" w:beforeAutospacing="1"/>
        <w:jc w:val="both"/>
        <w:rPr>
          <w:bCs/>
          <w:lang w:eastAsia="lt-LT"/>
        </w:rPr>
      </w:pPr>
      <w:bookmarkStart w:id="19" w:name="part_7432170aa172407596e74d17a86e2357"/>
      <w:bookmarkEnd w:id="19"/>
      <w:r>
        <w:rPr>
          <w:bCs/>
          <w:color w:val="000000"/>
          <w:lang w:eastAsia="lt-LT"/>
        </w:rPr>
        <w:t>1. numato ir planuoja gyventojų apsaugos priemones, pagal Sveikatos apsaugos ministerijos pasiūlymus parengia gyventojams rekomendacijas dėl gyventojų apsaugos, asmeninės apsaugos priemonių, kolektyvinės apsaugos statinių panaudojimo, stabiliojo jodo preparatų įsigijimo, saugojimo, atnaujinimo ir vartojimo;</w:t>
      </w:r>
    </w:p>
    <w:p w14:paraId="681EADED" w14:textId="77777777" w:rsidR="006635EE" w:rsidRDefault="006635EE" w:rsidP="006635EE">
      <w:pPr>
        <w:spacing w:before="100" w:beforeAutospacing="1"/>
        <w:jc w:val="both"/>
        <w:rPr>
          <w:bCs/>
          <w:lang w:eastAsia="lt-LT"/>
        </w:rPr>
      </w:pPr>
      <w:bookmarkStart w:id="20" w:name="part_84e25167f7234ba0986f79ce09463997"/>
      <w:bookmarkEnd w:id="20"/>
      <w:r>
        <w:rPr>
          <w:bCs/>
          <w:color w:val="000000"/>
          <w:lang w:eastAsia="lt-LT"/>
        </w:rPr>
        <w:t>2. numato pagrindinius ir atsarginius gyventojų evakavimo maršrutus, įrengia kelių apylankas ir laikinus kelius, juos pažymi kelio ženklais ir prižiūri;</w:t>
      </w:r>
    </w:p>
    <w:p w14:paraId="7C034B04" w14:textId="77777777" w:rsidR="006635EE" w:rsidRDefault="006635EE" w:rsidP="006635EE">
      <w:pPr>
        <w:spacing w:before="100" w:beforeAutospacing="1"/>
        <w:jc w:val="both"/>
        <w:rPr>
          <w:bCs/>
          <w:lang w:eastAsia="lt-LT"/>
        </w:rPr>
      </w:pPr>
      <w:bookmarkStart w:id="21" w:name="part_b198feec9bec436fa6104579ef7117b2"/>
      <w:bookmarkEnd w:id="21"/>
      <w:r>
        <w:rPr>
          <w:bCs/>
          <w:color w:val="000000"/>
          <w:lang w:eastAsia="lt-LT"/>
        </w:rPr>
        <w:t>3. gyventojų evakavimo maršrutuose numato vietas, kuriose organizuoja gyventojų surinkimo, tarpinių gyventojų evakavimo, sanitarinio švarinimo ir gyventojų priėmimo punktų įrengimą ir veiklą, taip pat numato vietas, kuriose organizuoja materialinių išteklių, reikalingų šių punktų veiklai užtikrinti, sukaupimą;</w:t>
      </w:r>
    </w:p>
    <w:p w14:paraId="2561C434" w14:textId="77777777" w:rsidR="006635EE" w:rsidRDefault="006635EE" w:rsidP="006635EE">
      <w:pPr>
        <w:spacing w:before="100" w:beforeAutospacing="1"/>
        <w:jc w:val="both"/>
        <w:rPr>
          <w:bCs/>
          <w:lang w:eastAsia="lt-LT"/>
        </w:rPr>
      </w:pPr>
      <w:bookmarkStart w:id="22" w:name="part_86681178eed14fc784b32bb1ca54f7aa"/>
      <w:bookmarkEnd w:id="22"/>
      <w:r>
        <w:rPr>
          <w:bCs/>
          <w:color w:val="000000"/>
          <w:lang w:eastAsia="lt-LT"/>
        </w:rPr>
        <w:t xml:space="preserve">4. organizuoja gyventojų </w:t>
      </w:r>
      <w:proofErr w:type="spellStart"/>
      <w:r>
        <w:rPr>
          <w:bCs/>
          <w:color w:val="000000"/>
          <w:lang w:eastAsia="lt-LT"/>
        </w:rPr>
        <w:t>dozimetrinės</w:t>
      </w:r>
      <w:proofErr w:type="spellEnd"/>
      <w:r>
        <w:rPr>
          <w:bCs/>
          <w:color w:val="000000"/>
          <w:lang w:eastAsia="lt-LT"/>
        </w:rPr>
        <w:t xml:space="preserve">, jonizuojančiosios spinduliuotės poveikio jiems ir radioaktyviosios taršos kontrolės (toliau – </w:t>
      </w:r>
      <w:proofErr w:type="spellStart"/>
      <w:r>
        <w:rPr>
          <w:bCs/>
          <w:color w:val="000000"/>
          <w:lang w:eastAsia="lt-LT"/>
        </w:rPr>
        <w:t>apšvitos</w:t>
      </w:r>
      <w:proofErr w:type="spellEnd"/>
      <w:r>
        <w:rPr>
          <w:bCs/>
          <w:color w:val="000000"/>
          <w:lang w:eastAsia="lt-LT"/>
        </w:rPr>
        <w:t xml:space="preserve"> kontrolė), </w:t>
      </w:r>
      <w:proofErr w:type="spellStart"/>
      <w:r>
        <w:rPr>
          <w:bCs/>
          <w:color w:val="000000"/>
          <w:lang w:eastAsia="lt-LT"/>
        </w:rPr>
        <w:t>dezaktyvavimo</w:t>
      </w:r>
      <w:proofErr w:type="spellEnd"/>
      <w:r>
        <w:rPr>
          <w:bCs/>
          <w:color w:val="000000"/>
          <w:lang w:eastAsia="lt-LT"/>
        </w:rPr>
        <w:t>, taip pat kitų specialių užduočių vykdymo grupių sudarymą, jų instruktavimą, savivaldybės ekstremaliųjų situacijų valdymo plane numato įrangos, radiacinių matavimo prietaisų ir kitų priemonių poreikį numatytoms užduotims vykdyti;</w:t>
      </w:r>
    </w:p>
    <w:p w14:paraId="32B0BA29" w14:textId="77777777" w:rsidR="006635EE" w:rsidRDefault="006635EE" w:rsidP="006635EE">
      <w:pPr>
        <w:spacing w:before="100" w:beforeAutospacing="1"/>
        <w:jc w:val="both"/>
        <w:rPr>
          <w:bCs/>
          <w:lang w:eastAsia="lt-LT"/>
        </w:rPr>
      </w:pPr>
      <w:bookmarkStart w:id="23" w:name="part_c6b7a981cae340689f3ff651da54ea4c"/>
      <w:bookmarkEnd w:id="23"/>
      <w:r>
        <w:rPr>
          <w:bCs/>
          <w:color w:val="000000"/>
          <w:lang w:eastAsia="lt-LT"/>
        </w:rPr>
        <w:t>5. vadovaudamasis Planu, Gyventojų evakavimo organizavimo tvarkos aprašo ir Valstybinio plano nuostatomis, su savivaldybių, į kurias numatyta evakuoti gyventojus, administracijų direktoriais sudaro evakuojamų gyventojų apgyvendinimo sąveikos planus;</w:t>
      </w:r>
    </w:p>
    <w:p w14:paraId="40E2845F" w14:textId="77777777" w:rsidR="006635EE" w:rsidRDefault="006635EE" w:rsidP="006635EE">
      <w:pPr>
        <w:spacing w:before="100" w:beforeAutospacing="1"/>
        <w:jc w:val="both"/>
        <w:rPr>
          <w:bCs/>
          <w:lang w:eastAsia="lt-LT"/>
        </w:rPr>
      </w:pPr>
      <w:bookmarkStart w:id="24" w:name="part_d351b1f072024e269f3ee5bbf9bb4501"/>
      <w:bookmarkEnd w:id="24"/>
      <w:r>
        <w:rPr>
          <w:bCs/>
          <w:color w:val="000000"/>
          <w:lang w:eastAsia="lt-LT"/>
        </w:rPr>
        <w:t>6. telkia savivaldybėje esančias civilinės saugos sistemos pajėgas gyventojams apsaugoti, jiems evakuoti</w:t>
      </w:r>
      <w:r>
        <w:rPr>
          <w:b/>
          <w:bCs/>
          <w:caps/>
          <w:color w:val="000000"/>
          <w:lang w:eastAsia="lt-LT"/>
        </w:rPr>
        <w:t xml:space="preserve"> </w:t>
      </w:r>
      <w:r>
        <w:rPr>
          <w:bCs/>
          <w:color w:val="000000"/>
          <w:lang w:eastAsia="lt-LT"/>
        </w:rPr>
        <w:t>ir kitiems skubiems apsaugomiesiems veiksmams, numatytiems savivaldybės ekstremaliųjų situacijų valdymo plane, vykdyti;</w:t>
      </w:r>
    </w:p>
    <w:p w14:paraId="4CFD034F" w14:textId="77777777" w:rsidR="006635EE" w:rsidRDefault="006635EE" w:rsidP="006635EE">
      <w:pPr>
        <w:spacing w:before="100" w:beforeAutospacing="1"/>
        <w:jc w:val="both"/>
        <w:rPr>
          <w:bCs/>
          <w:lang w:eastAsia="lt-LT"/>
        </w:rPr>
      </w:pPr>
      <w:bookmarkStart w:id="25" w:name="part_478d3d6472fc4674945fdb6943e68067"/>
      <w:bookmarkEnd w:id="25"/>
      <w:r>
        <w:rPr>
          <w:bCs/>
          <w:color w:val="000000"/>
          <w:lang w:eastAsia="lt-LT"/>
        </w:rPr>
        <w:t>7. vykdo valstybės ekstremaliųjų situacijų operacijos vadovo ir valstybės ekstremaliųjų situacijų operacijų centro nurodymus, užtikrina priemonių, nustatytų savivaldybės ekstremaliųjų situacijų valdymo plane, įgyvendinimą;</w:t>
      </w:r>
    </w:p>
    <w:p w14:paraId="2174BC87" w14:textId="77777777" w:rsidR="006635EE" w:rsidRDefault="006635EE" w:rsidP="006635EE">
      <w:pPr>
        <w:spacing w:before="100" w:beforeAutospacing="1"/>
        <w:jc w:val="both"/>
        <w:rPr>
          <w:bCs/>
          <w:lang w:eastAsia="lt-LT"/>
        </w:rPr>
      </w:pPr>
      <w:bookmarkStart w:id="26" w:name="part_d3582762cc864f80a968d82cd91b0e3b"/>
      <w:bookmarkEnd w:id="26"/>
      <w:r>
        <w:rPr>
          <w:bCs/>
          <w:color w:val="000000"/>
          <w:lang w:eastAsia="lt-LT"/>
        </w:rPr>
        <w:t>8. kontroliuoja, kad ūkio subjektuose ir kitose įstaigose, kurios yra branduolinės energetikos objekto prevencinėje apsaugomųjų veiksmų zonoje ir skubių apsaugomųjų veiksmų zonoje, būtų pasirengta apsaugoti darbuotojus kolektyvinės apsaugos statiniuose, darbuotojai būtų aprūpinti stabiliojo jodo preparatais ir asmeninės apsaugos priemonėmis;</w:t>
      </w:r>
    </w:p>
    <w:p w14:paraId="16713DD2" w14:textId="30131FB7" w:rsidR="006635EE" w:rsidRDefault="006635EE" w:rsidP="006635EE">
      <w:pPr>
        <w:spacing w:before="100" w:beforeAutospacing="1"/>
        <w:jc w:val="both"/>
        <w:rPr>
          <w:bCs/>
          <w:lang w:eastAsia="lt-LT"/>
        </w:rPr>
      </w:pPr>
      <w:bookmarkStart w:id="27" w:name="part_3f8a3b3ae1944458ba14e57ec7fc6f0d"/>
      <w:bookmarkEnd w:id="27"/>
      <w:r>
        <w:rPr>
          <w:bCs/>
          <w:color w:val="000000"/>
          <w:lang w:eastAsia="lt-LT"/>
        </w:rPr>
        <w:t xml:space="preserve">9. </w:t>
      </w:r>
      <w:r>
        <w:rPr>
          <w:bCs/>
          <w:lang w:eastAsia="lt-LT"/>
        </w:rPr>
        <w:t>pagal branduolinės energetikos objekto</w:t>
      </w:r>
      <w:r>
        <w:rPr>
          <w:bCs/>
          <w:color w:val="000000"/>
          <w:lang w:eastAsia="lt-LT"/>
        </w:rPr>
        <w:t xml:space="preserve"> suteiktą informaciją, vadovaudamasis Gyventojų, valstybės ir savivaldybių institucijų ir įstaigų, kitų įstaigų, ūkio subjektų perspėjimo ir informavimo apie gresiančią ekstremaliąją situaciją, galimus padarinius, jų šalinimo priemones ir apsisaugojimo nuo ekstremaliosios situacijos būdus tvarkos aprašu, patvirtintu Priešgaisrinės apsaugos ir gelbėjimo departamento direktoriaus 2010 m. birželio 28 d. įsakymu Nr. 1-193 perspėja ir informuoja savivaldybės gyventojus, valstybės ir savivaldybių institucijas ir įstaigas, kitas įstaigas ir ūkio subjektus apie branduolinę ir (ar) radiologinę avariją, gresiančią arba susidariusią ekstremaliąją situaciją;</w:t>
      </w:r>
    </w:p>
    <w:p w14:paraId="115D4C4D" w14:textId="77777777" w:rsidR="006635EE" w:rsidRDefault="006635EE" w:rsidP="006635EE">
      <w:pPr>
        <w:spacing w:before="100" w:beforeAutospacing="1"/>
        <w:jc w:val="both"/>
        <w:rPr>
          <w:bCs/>
          <w:lang w:eastAsia="lt-LT"/>
        </w:rPr>
      </w:pPr>
      <w:bookmarkStart w:id="28" w:name="part_422dbd2aab6b4df186cb2cec184d3c0f"/>
      <w:bookmarkEnd w:id="28"/>
      <w:r>
        <w:rPr>
          <w:bCs/>
          <w:color w:val="000000"/>
          <w:lang w:eastAsia="lt-LT"/>
        </w:rPr>
        <w:lastRenderedPageBreak/>
        <w:t>10. per visuomenės informavimo priemones skelbia apie gyventojų evakavimo pradžią ir (ar) kitų skubių apsaugomųjų veiksmų taikymą;</w:t>
      </w:r>
    </w:p>
    <w:p w14:paraId="4344E37D" w14:textId="77777777" w:rsidR="006635EE" w:rsidRDefault="006635EE" w:rsidP="006635EE">
      <w:pPr>
        <w:spacing w:before="100" w:beforeAutospacing="1"/>
        <w:jc w:val="both"/>
        <w:rPr>
          <w:bCs/>
          <w:lang w:eastAsia="lt-LT"/>
        </w:rPr>
      </w:pPr>
      <w:bookmarkStart w:id="29" w:name="part_9b86c8004e80495fad2a36ea5eda5e48"/>
      <w:bookmarkEnd w:id="29"/>
      <w:r>
        <w:rPr>
          <w:bCs/>
          <w:color w:val="000000"/>
          <w:lang w:eastAsia="lt-LT"/>
        </w:rPr>
        <w:t>11. aktyvina savivaldybės gyventojų evakavimo ir priėmimo komisiją, kuri nedelsdama organizuoja ir vykdo gyventojų evakavimą, priėmimą, apgyvendinimą, aprūpinimą ir būtiniausių paslaugų teikimą. Prireikus savivaldybės gyventojų evakavimo ir priėmimo komisijai padeda savivaldybės ekstremaliųjų situacijų operacijų centras;</w:t>
      </w:r>
    </w:p>
    <w:p w14:paraId="44D8111F" w14:textId="1F92C919" w:rsidR="006635EE" w:rsidRDefault="006635EE" w:rsidP="006635EE">
      <w:pPr>
        <w:spacing w:before="100" w:beforeAutospacing="1"/>
        <w:jc w:val="both"/>
        <w:rPr>
          <w:bCs/>
          <w:lang w:eastAsia="lt-LT"/>
        </w:rPr>
      </w:pPr>
      <w:bookmarkStart w:id="30" w:name="part_502a3af4ca794088b14ff9b8809f303b"/>
      <w:bookmarkEnd w:id="30"/>
      <w:r>
        <w:rPr>
          <w:bCs/>
          <w:color w:val="000000"/>
          <w:lang w:eastAsia="lt-LT"/>
        </w:rPr>
        <w:t xml:space="preserve">12. Sveikatos apsaugos ministerijos nustatyta tvarka organizuoja </w:t>
      </w:r>
      <w:r w:rsidR="00ED7B94">
        <w:rPr>
          <w:bCs/>
          <w:color w:val="000000"/>
          <w:lang w:eastAsia="lt-LT"/>
        </w:rPr>
        <w:t>Vyriausybės nustatyta tvarka gautų s</w:t>
      </w:r>
      <w:r>
        <w:rPr>
          <w:bCs/>
          <w:color w:val="000000"/>
          <w:lang w:eastAsia="lt-LT"/>
        </w:rPr>
        <w:t xml:space="preserve">tabiliojo jodo preparatų </w:t>
      </w:r>
      <w:r w:rsidR="00ED7B94">
        <w:rPr>
          <w:bCs/>
          <w:color w:val="000000"/>
          <w:lang w:eastAsia="lt-LT"/>
        </w:rPr>
        <w:t xml:space="preserve">teikimą </w:t>
      </w:r>
      <w:r>
        <w:rPr>
          <w:bCs/>
          <w:color w:val="000000"/>
          <w:lang w:eastAsia="lt-LT"/>
        </w:rPr>
        <w:t>likviduotojams;</w:t>
      </w:r>
    </w:p>
    <w:p w14:paraId="30159C84" w14:textId="77777777" w:rsidR="006635EE" w:rsidRDefault="006635EE" w:rsidP="006635EE">
      <w:pPr>
        <w:spacing w:before="100" w:beforeAutospacing="1"/>
        <w:jc w:val="both"/>
        <w:rPr>
          <w:bCs/>
          <w:lang w:eastAsia="lt-LT"/>
        </w:rPr>
      </w:pPr>
      <w:bookmarkStart w:id="31" w:name="part_bed2bdfe66e74052b84fbd458ca2ca1e"/>
      <w:bookmarkEnd w:id="31"/>
      <w:r>
        <w:rPr>
          <w:bCs/>
          <w:color w:val="000000"/>
          <w:lang w:eastAsia="lt-LT"/>
        </w:rPr>
        <w:t>13. formuoja grupes Žemės ūkio ministerijos ir Valstybinės maisto ir veterinarijos tarnybos numatytoms žemės ūkio sektoriaus užduotims ir žemės ūkio apsaugos priemonėms vykdyti, šių grupių sąrašus teikia valstybės ekstremaliųjų situacijų operacijos vadovui ir valstybės ekstremaliųjų situacijų operacijų centrui, organizuoja žemės ūkio sektoriaus užduočių ir žemės ūkio apsaugos priemonių įgyvendinimą;</w:t>
      </w:r>
    </w:p>
    <w:p w14:paraId="48224E04" w14:textId="77777777" w:rsidR="006635EE" w:rsidRDefault="006635EE" w:rsidP="006635EE">
      <w:pPr>
        <w:spacing w:before="100" w:beforeAutospacing="1"/>
        <w:jc w:val="both"/>
        <w:rPr>
          <w:bCs/>
          <w:lang w:eastAsia="lt-LT"/>
        </w:rPr>
      </w:pPr>
      <w:bookmarkStart w:id="32" w:name="part_ec9f943979194dc1b4725e27751a4a50"/>
      <w:bookmarkEnd w:id="32"/>
      <w:r>
        <w:rPr>
          <w:bCs/>
          <w:color w:val="000000"/>
          <w:lang w:eastAsia="lt-LT"/>
        </w:rPr>
        <w:t>14. esant galimybei, organizuoja žemės ūkio technikos evakavimą iš prevencinės apsaugomųjų veiksmų zonos ir skubių apsaugomųjų veiksmų zonos;</w:t>
      </w:r>
    </w:p>
    <w:p w14:paraId="6717D607" w14:textId="0BA89BAC" w:rsidR="006635EE" w:rsidRDefault="006635EE" w:rsidP="006635EE">
      <w:pPr>
        <w:spacing w:before="100" w:beforeAutospacing="1"/>
        <w:jc w:val="both"/>
        <w:rPr>
          <w:bCs/>
          <w:lang w:eastAsia="lt-LT"/>
        </w:rPr>
      </w:pPr>
      <w:bookmarkStart w:id="33" w:name="part_f9a212053a3d4f13b3788fb5f03045fe"/>
      <w:bookmarkEnd w:id="33"/>
      <w:r>
        <w:rPr>
          <w:bCs/>
          <w:color w:val="000000"/>
          <w:lang w:eastAsia="lt-LT"/>
        </w:rPr>
        <w:t xml:space="preserve">15. atlieka </w:t>
      </w:r>
      <w:r w:rsidR="00ED7B94">
        <w:rPr>
          <w:bCs/>
          <w:color w:val="000000"/>
          <w:lang w:eastAsia="lt-LT"/>
        </w:rPr>
        <w:t xml:space="preserve">kitas </w:t>
      </w:r>
      <w:r>
        <w:rPr>
          <w:bCs/>
          <w:color w:val="000000"/>
          <w:lang w:eastAsia="lt-LT"/>
        </w:rPr>
        <w:t>Valstybiniame plane nustatytas funkcijas.</w:t>
      </w:r>
    </w:p>
    <w:p w14:paraId="187ABDEF" w14:textId="68B47889" w:rsidR="006635EE" w:rsidRDefault="006635EE" w:rsidP="006635EE">
      <w:pPr>
        <w:jc w:val="center"/>
        <w:rPr>
          <w:rFonts w:eastAsiaTheme="minorHAnsi"/>
          <w:bCs/>
        </w:rPr>
      </w:pPr>
    </w:p>
    <w:p w14:paraId="37D5492D" w14:textId="77777777" w:rsidR="006635EE" w:rsidRDefault="006635EE" w:rsidP="006635EE"/>
    <w:p w14:paraId="2123D710" w14:textId="77777777" w:rsidR="006635EE" w:rsidRDefault="006635EE" w:rsidP="00CB6B2B">
      <w:pPr>
        <w:shd w:val="clear" w:color="auto" w:fill="FFFFFF"/>
        <w:ind w:firstLine="567"/>
        <w:jc w:val="center"/>
      </w:pPr>
    </w:p>
    <w:p w14:paraId="792B580F" w14:textId="77777777" w:rsidR="00A933A3" w:rsidRDefault="00A933A3" w:rsidP="00CB6B2B">
      <w:pPr>
        <w:shd w:val="clear" w:color="auto" w:fill="FFFFFF"/>
        <w:ind w:firstLine="567"/>
        <w:jc w:val="center"/>
      </w:pPr>
    </w:p>
    <w:p w14:paraId="0EDE41FF" w14:textId="77777777" w:rsidR="00A933A3" w:rsidRDefault="00A933A3" w:rsidP="00CB6B2B">
      <w:pPr>
        <w:shd w:val="clear" w:color="auto" w:fill="FFFFFF"/>
        <w:ind w:firstLine="567"/>
        <w:jc w:val="center"/>
      </w:pPr>
    </w:p>
    <w:p w14:paraId="7F968190" w14:textId="77777777" w:rsidR="00A933A3" w:rsidRDefault="00A933A3" w:rsidP="00CB6B2B">
      <w:pPr>
        <w:shd w:val="clear" w:color="auto" w:fill="FFFFFF"/>
        <w:ind w:firstLine="567"/>
        <w:jc w:val="center"/>
      </w:pPr>
    </w:p>
    <w:p w14:paraId="4BF57EC7" w14:textId="77777777" w:rsidR="00A933A3" w:rsidRDefault="00A933A3" w:rsidP="00CB6B2B">
      <w:pPr>
        <w:shd w:val="clear" w:color="auto" w:fill="FFFFFF"/>
        <w:ind w:firstLine="567"/>
        <w:jc w:val="center"/>
      </w:pPr>
    </w:p>
    <w:p w14:paraId="240D6FBC" w14:textId="77777777" w:rsidR="00A933A3" w:rsidRDefault="00A933A3" w:rsidP="00CB6B2B">
      <w:pPr>
        <w:shd w:val="clear" w:color="auto" w:fill="FFFFFF"/>
        <w:ind w:firstLine="567"/>
        <w:jc w:val="center"/>
      </w:pPr>
    </w:p>
    <w:p w14:paraId="3284582A" w14:textId="77777777" w:rsidR="00A933A3" w:rsidRDefault="00A933A3" w:rsidP="00CB6B2B">
      <w:pPr>
        <w:shd w:val="clear" w:color="auto" w:fill="FFFFFF"/>
        <w:ind w:firstLine="567"/>
        <w:jc w:val="center"/>
      </w:pPr>
    </w:p>
    <w:p w14:paraId="1A370712" w14:textId="77777777" w:rsidR="00A933A3" w:rsidRDefault="00A933A3" w:rsidP="00CB6B2B">
      <w:pPr>
        <w:shd w:val="clear" w:color="auto" w:fill="FFFFFF"/>
        <w:ind w:firstLine="567"/>
        <w:jc w:val="center"/>
      </w:pPr>
    </w:p>
    <w:p w14:paraId="4C16FFC6" w14:textId="77777777" w:rsidR="00A933A3" w:rsidRDefault="00A933A3" w:rsidP="00CB6B2B">
      <w:pPr>
        <w:shd w:val="clear" w:color="auto" w:fill="FFFFFF"/>
        <w:ind w:firstLine="567"/>
        <w:jc w:val="center"/>
      </w:pPr>
    </w:p>
    <w:p w14:paraId="295F3EA6" w14:textId="77777777" w:rsidR="00A933A3" w:rsidRDefault="00A933A3" w:rsidP="00CB6B2B">
      <w:pPr>
        <w:shd w:val="clear" w:color="auto" w:fill="FFFFFF"/>
        <w:ind w:firstLine="567"/>
        <w:jc w:val="center"/>
      </w:pPr>
    </w:p>
    <w:p w14:paraId="45F3397A" w14:textId="77777777" w:rsidR="00A933A3" w:rsidRDefault="00A933A3" w:rsidP="00CB6B2B">
      <w:pPr>
        <w:shd w:val="clear" w:color="auto" w:fill="FFFFFF"/>
        <w:ind w:firstLine="567"/>
        <w:jc w:val="center"/>
      </w:pPr>
    </w:p>
    <w:p w14:paraId="1EF0C8A0" w14:textId="77777777" w:rsidR="00A933A3" w:rsidRDefault="00A933A3" w:rsidP="00CB6B2B">
      <w:pPr>
        <w:shd w:val="clear" w:color="auto" w:fill="FFFFFF"/>
        <w:ind w:firstLine="567"/>
        <w:jc w:val="center"/>
      </w:pPr>
    </w:p>
    <w:p w14:paraId="34FEAE08"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296729B9"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75B85640"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3BD1D05C"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7B331DAE"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73068841"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5CA6231E"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6C9E1953"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083E86C8"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61C5636C"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6C840BFC"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20CCB603"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686F677B" w14:textId="77777777" w:rsidR="00AF743C" w:rsidRDefault="00AF743C" w:rsidP="00A933A3">
      <w:pPr>
        <w:shd w:val="clear" w:color="auto" w:fill="FFFFFF"/>
        <w:jc w:val="center"/>
        <w:rPr>
          <w:rFonts w:ascii="Arial" w:eastAsiaTheme="majorEastAsia" w:hAnsi="Arial" w:cs="Arial"/>
          <w:b/>
          <w:i/>
          <w:color w:val="365F91" w:themeColor="accent1" w:themeShade="BF"/>
          <w:sz w:val="32"/>
          <w:szCs w:val="32"/>
          <w:lang w:eastAsia="lt-LT"/>
        </w:rPr>
      </w:pPr>
    </w:p>
    <w:p w14:paraId="164D6AA9" w14:textId="55FF4EB5" w:rsidR="009B7FB0" w:rsidRPr="00CE2BA5" w:rsidRDefault="00AF743C" w:rsidP="00A933A3">
      <w:pPr>
        <w:shd w:val="clear" w:color="auto" w:fill="FFFFFF"/>
        <w:jc w:val="center"/>
        <w:rPr>
          <w:b/>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BA5">
        <w:rPr>
          <w:rFonts w:ascii="Arial" w:eastAsiaTheme="majorEastAsia" w:hAnsi="Arial" w:cs="Arial"/>
          <w:b/>
          <w:color w:val="0070C0"/>
          <w:sz w:val="32"/>
          <w:szCs w:val="32"/>
          <w:lang w:eastAsia="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NUORODŲ Į DOKUMENTUS, SUSIJUSIŲ SU ESVP, PRIEDAS</w:t>
      </w:r>
    </w:p>
    <w:p w14:paraId="571121C5" w14:textId="77777777" w:rsidR="009B7FB0" w:rsidRPr="009B7FB0" w:rsidRDefault="009B7FB0" w:rsidP="009B7FB0">
      <w:pPr>
        <w:jc w:val="center"/>
      </w:pPr>
    </w:p>
    <w:tbl>
      <w:tblPr>
        <w:tblW w:w="0" w:type="auto"/>
        <w:tblInd w:w="-5" w:type="dxa"/>
        <w:tblLook w:val="01E0" w:firstRow="1" w:lastRow="1" w:firstColumn="1" w:lastColumn="1" w:noHBand="0" w:noVBand="0"/>
      </w:tblPr>
      <w:tblGrid>
        <w:gridCol w:w="567"/>
        <w:gridCol w:w="7958"/>
        <w:gridCol w:w="781"/>
      </w:tblGrid>
      <w:tr w:rsidR="009B7FB0" w:rsidRPr="00A464A0" w14:paraId="433E7244" w14:textId="77777777" w:rsidTr="002D1BD3">
        <w:trPr>
          <w:trHeight w:val="273"/>
        </w:trPr>
        <w:tc>
          <w:tcPr>
            <w:tcW w:w="8525" w:type="dxa"/>
            <w:gridSpan w:val="2"/>
            <w:vAlign w:val="center"/>
          </w:tcPr>
          <w:p w14:paraId="4265AD33" w14:textId="77777777" w:rsidR="009B7FB0" w:rsidRPr="0013328D" w:rsidRDefault="009B7FB0" w:rsidP="00532F8C">
            <w:pPr>
              <w:tabs>
                <w:tab w:val="left" w:pos="1701"/>
              </w:tabs>
              <w:spacing w:beforeLines="20" w:before="48" w:afterLines="20" w:after="48" w:line="276" w:lineRule="auto"/>
              <w:ind w:right="-1187"/>
              <w:jc w:val="center"/>
              <w:rPr>
                <w:rFonts w:ascii="Arial" w:hAnsi="Arial" w:cs="Arial"/>
                <w:b/>
                <w:i/>
                <w:sz w:val="2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
                <w:i/>
                <w:color w:val="365F91" w:themeColor="accent1" w:themeShade="BF"/>
                <w:sz w:val="32"/>
                <w:szCs w:val="32"/>
                <w:lang w:eastAsia="lt-LT"/>
              </w:rPr>
              <w:t>Nuorodų į dokumentus, susijusių su ESVP, priedas</w:t>
            </w:r>
          </w:p>
        </w:tc>
        <w:tc>
          <w:tcPr>
            <w:tcW w:w="781" w:type="dxa"/>
          </w:tcPr>
          <w:p w14:paraId="51B260F5" w14:textId="77777777" w:rsidR="009B7FB0" w:rsidRPr="00A464A0" w:rsidRDefault="009B7FB0" w:rsidP="009B7FB0">
            <w:pPr>
              <w:tabs>
                <w:tab w:val="left" w:pos="1701"/>
              </w:tabs>
              <w:spacing w:beforeLines="20" w:before="48" w:afterLines="20" w:after="48" w:line="276" w:lineRule="auto"/>
              <w:ind w:left="158" w:right="-1187"/>
              <w:rPr>
                <w:rFonts w:asciiTheme="majorHAnsi" w:hAnsiTheme="majorHAnsi"/>
                <w:sz w:val="2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B7FB0" w:rsidRPr="00A464A0" w14:paraId="4F4023AC" w14:textId="77777777" w:rsidTr="002D1BD3">
        <w:trPr>
          <w:trHeight w:val="340"/>
        </w:trPr>
        <w:tc>
          <w:tcPr>
            <w:tcW w:w="567" w:type="dxa"/>
          </w:tcPr>
          <w:p w14:paraId="4DB27DAF" w14:textId="27CE9F7E" w:rsidR="009B7FB0" w:rsidRPr="006147AE" w:rsidRDefault="006147AE" w:rsidP="006147AE">
            <w:r>
              <w:t>1</w:t>
            </w:r>
          </w:p>
        </w:tc>
        <w:tc>
          <w:tcPr>
            <w:tcW w:w="8739" w:type="dxa"/>
            <w:gridSpan w:val="2"/>
            <w:vAlign w:val="center"/>
          </w:tcPr>
          <w:p w14:paraId="538C7A64" w14:textId="77777777" w:rsidR="009B7FB0" w:rsidRPr="009B7FB0" w:rsidRDefault="009B7FB0" w:rsidP="00532F8C">
            <w:pPr>
              <w:rPr>
                <w:color w:val="002060"/>
              </w:rPr>
            </w:pPr>
            <w:r w:rsidRPr="009B7FB0">
              <w:rPr>
                <w:color w:val="002060"/>
              </w:rPr>
              <w:t>Galimų pavojų ir ekstremaliųjų situacijų rizikos analizė</w:t>
            </w:r>
          </w:p>
        </w:tc>
      </w:tr>
      <w:tr w:rsidR="009B7FB0" w:rsidRPr="00A464A0" w14:paraId="5B5DD046" w14:textId="77777777" w:rsidTr="002D1BD3">
        <w:trPr>
          <w:trHeight w:val="340"/>
        </w:trPr>
        <w:tc>
          <w:tcPr>
            <w:tcW w:w="567" w:type="dxa"/>
          </w:tcPr>
          <w:p w14:paraId="6AA5530D" w14:textId="67C288F7" w:rsidR="009B7FB0" w:rsidRPr="006147AE" w:rsidRDefault="006147AE" w:rsidP="006147AE">
            <w:r>
              <w:t>2</w:t>
            </w:r>
          </w:p>
        </w:tc>
        <w:tc>
          <w:tcPr>
            <w:tcW w:w="8739" w:type="dxa"/>
            <w:gridSpan w:val="2"/>
            <w:vAlign w:val="center"/>
          </w:tcPr>
          <w:p w14:paraId="63700432" w14:textId="199D6332" w:rsidR="009B7FB0" w:rsidRPr="009B7FB0" w:rsidRDefault="006004F6" w:rsidP="00532F8C">
            <w:pPr>
              <w:rPr>
                <w:color w:val="002060"/>
              </w:rPr>
            </w:pPr>
            <w:r w:rsidRPr="006004F6">
              <w:rPr>
                <w:color w:val="002060"/>
              </w:rPr>
              <w:t>Ekstremal</w:t>
            </w:r>
            <w:r>
              <w:rPr>
                <w:color w:val="002060"/>
              </w:rPr>
              <w:t>iųjų ir kitų įvykių susidarymo T</w:t>
            </w:r>
            <w:r w:rsidRPr="006004F6">
              <w:rPr>
                <w:color w:val="002060"/>
              </w:rPr>
              <w:t>rakų rajone tikimybių grafikas</w:t>
            </w:r>
          </w:p>
        </w:tc>
      </w:tr>
      <w:tr w:rsidR="009B7FB0" w:rsidRPr="00A464A0" w14:paraId="5333DB2D" w14:textId="77777777" w:rsidTr="002D1BD3">
        <w:trPr>
          <w:trHeight w:val="340"/>
        </w:trPr>
        <w:tc>
          <w:tcPr>
            <w:tcW w:w="567" w:type="dxa"/>
          </w:tcPr>
          <w:p w14:paraId="390BECAA" w14:textId="0B44F073" w:rsidR="009B7FB0" w:rsidRPr="006147AE" w:rsidRDefault="006147AE" w:rsidP="006147AE">
            <w:r>
              <w:t>3</w:t>
            </w:r>
          </w:p>
        </w:tc>
        <w:tc>
          <w:tcPr>
            <w:tcW w:w="8739" w:type="dxa"/>
            <w:gridSpan w:val="2"/>
            <w:vAlign w:val="center"/>
          </w:tcPr>
          <w:p w14:paraId="19830A6E" w14:textId="77777777" w:rsidR="009B7FB0" w:rsidRPr="009B7FB0" w:rsidRDefault="009B7FB0" w:rsidP="00532F8C">
            <w:pPr>
              <w:rPr>
                <w:color w:val="002060"/>
              </w:rPr>
            </w:pPr>
            <w:r w:rsidRPr="009B7FB0">
              <w:rPr>
                <w:color w:val="002060"/>
              </w:rPr>
              <w:t>Savivaldybės lygio civilinės saugos sistemos subjektų kontaktiniai duomenys</w:t>
            </w:r>
          </w:p>
        </w:tc>
      </w:tr>
      <w:tr w:rsidR="009B7FB0" w:rsidRPr="00A464A0" w14:paraId="7DE08D25" w14:textId="77777777" w:rsidTr="002D1BD3">
        <w:trPr>
          <w:trHeight w:val="340"/>
        </w:trPr>
        <w:tc>
          <w:tcPr>
            <w:tcW w:w="567" w:type="dxa"/>
          </w:tcPr>
          <w:p w14:paraId="076C368D" w14:textId="5296510F" w:rsidR="009B7FB0" w:rsidRPr="006147AE" w:rsidRDefault="006147AE" w:rsidP="006147AE">
            <w:r>
              <w:t>4</w:t>
            </w:r>
          </w:p>
        </w:tc>
        <w:tc>
          <w:tcPr>
            <w:tcW w:w="8739" w:type="dxa"/>
            <w:gridSpan w:val="2"/>
            <w:vAlign w:val="center"/>
          </w:tcPr>
          <w:p w14:paraId="5D757399" w14:textId="7F99629F" w:rsidR="009B7FB0" w:rsidRPr="009B7FB0" w:rsidRDefault="005B123C" w:rsidP="00532F8C">
            <w:pPr>
              <w:rPr>
                <w:color w:val="002060"/>
              </w:rPr>
            </w:pPr>
            <w:r>
              <w:rPr>
                <w:color w:val="002060"/>
              </w:rPr>
              <w:t>Vietinio valdymo sirenos</w:t>
            </w:r>
          </w:p>
        </w:tc>
      </w:tr>
      <w:tr w:rsidR="009B7FB0" w:rsidRPr="00A464A0" w14:paraId="75C9F021" w14:textId="77777777" w:rsidTr="002D1BD3">
        <w:trPr>
          <w:trHeight w:val="340"/>
        </w:trPr>
        <w:tc>
          <w:tcPr>
            <w:tcW w:w="567" w:type="dxa"/>
          </w:tcPr>
          <w:p w14:paraId="2A93B91B" w14:textId="654E21A0" w:rsidR="009B7FB0" w:rsidRPr="006147AE" w:rsidRDefault="006147AE" w:rsidP="006147AE">
            <w:r>
              <w:t>5</w:t>
            </w:r>
          </w:p>
        </w:tc>
        <w:tc>
          <w:tcPr>
            <w:tcW w:w="8739" w:type="dxa"/>
            <w:gridSpan w:val="2"/>
            <w:vAlign w:val="center"/>
          </w:tcPr>
          <w:p w14:paraId="0031139C" w14:textId="77777777" w:rsidR="009B7FB0" w:rsidRPr="009B7FB0" w:rsidRDefault="009B7FB0" w:rsidP="00532F8C">
            <w:pPr>
              <w:rPr>
                <w:color w:val="002060"/>
              </w:rPr>
            </w:pPr>
            <w:r w:rsidRPr="009B7FB0">
              <w:rPr>
                <w:color w:val="002060"/>
              </w:rPr>
              <w:t>Pasiuntinių sąrašas ir maršrutai</w:t>
            </w:r>
          </w:p>
        </w:tc>
      </w:tr>
      <w:tr w:rsidR="009B7FB0" w:rsidRPr="00A464A0" w14:paraId="54FF8C93" w14:textId="77777777" w:rsidTr="002D1BD3">
        <w:trPr>
          <w:trHeight w:val="340"/>
        </w:trPr>
        <w:tc>
          <w:tcPr>
            <w:tcW w:w="567" w:type="dxa"/>
          </w:tcPr>
          <w:p w14:paraId="5F0E257D" w14:textId="1B78C835" w:rsidR="009B7FB0" w:rsidRPr="006147AE" w:rsidRDefault="006147AE" w:rsidP="006147AE">
            <w:r>
              <w:t>6</w:t>
            </w:r>
          </w:p>
        </w:tc>
        <w:tc>
          <w:tcPr>
            <w:tcW w:w="8739" w:type="dxa"/>
            <w:gridSpan w:val="2"/>
            <w:vAlign w:val="center"/>
          </w:tcPr>
          <w:p w14:paraId="3CC10C3E" w14:textId="77777777" w:rsidR="009B7FB0" w:rsidRPr="009B7FB0" w:rsidRDefault="009B7FB0" w:rsidP="00532F8C">
            <w:pPr>
              <w:rPr>
                <w:color w:val="002060"/>
              </w:rPr>
            </w:pPr>
            <w:r w:rsidRPr="009B7FB0">
              <w:rPr>
                <w:color w:val="002060"/>
              </w:rPr>
              <w:t>Perspėjimo ir informavimo sistemos aktyvavimo savivaldybės lygiu schema</w:t>
            </w:r>
          </w:p>
        </w:tc>
      </w:tr>
      <w:tr w:rsidR="009B7FB0" w:rsidRPr="00A464A0" w14:paraId="5DB17677" w14:textId="77777777" w:rsidTr="002D1BD3">
        <w:trPr>
          <w:trHeight w:val="340"/>
        </w:trPr>
        <w:tc>
          <w:tcPr>
            <w:tcW w:w="567" w:type="dxa"/>
          </w:tcPr>
          <w:p w14:paraId="6AC0CC60" w14:textId="6916FB0E" w:rsidR="009B7FB0" w:rsidRPr="006147AE" w:rsidRDefault="006147AE" w:rsidP="006147AE">
            <w:r>
              <w:t>7</w:t>
            </w:r>
          </w:p>
        </w:tc>
        <w:tc>
          <w:tcPr>
            <w:tcW w:w="8739" w:type="dxa"/>
            <w:gridSpan w:val="2"/>
            <w:vAlign w:val="center"/>
          </w:tcPr>
          <w:p w14:paraId="016D6B13" w14:textId="77777777" w:rsidR="009B7FB0" w:rsidRPr="009B7FB0" w:rsidRDefault="009B7FB0" w:rsidP="00532F8C">
            <w:pPr>
              <w:rPr>
                <w:color w:val="002060"/>
              </w:rPr>
            </w:pPr>
            <w:r w:rsidRPr="009B7FB0">
              <w:rPr>
                <w:color w:val="002060"/>
              </w:rPr>
              <w:t>Perspėjimo ir informavimo sistemos aktyvavimo valstybės lygiu schema</w:t>
            </w:r>
          </w:p>
        </w:tc>
      </w:tr>
      <w:tr w:rsidR="009B7FB0" w:rsidRPr="00A464A0" w14:paraId="3D5146DE" w14:textId="77777777" w:rsidTr="002D1BD3">
        <w:trPr>
          <w:trHeight w:val="340"/>
        </w:trPr>
        <w:tc>
          <w:tcPr>
            <w:tcW w:w="567" w:type="dxa"/>
          </w:tcPr>
          <w:p w14:paraId="7C1AA6C5" w14:textId="394574E7" w:rsidR="009B7FB0" w:rsidRPr="006147AE" w:rsidRDefault="006147AE" w:rsidP="006147AE">
            <w:r>
              <w:t>8</w:t>
            </w:r>
          </w:p>
        </w:tc>
        <w:tc>
          <w:tcPr>
            <w:tcW w:w="8739" w:type="dxa"/>
            <w:gridSpan w:val="2"/>
            <w:vAlign w:val="center"/>
          </w:tcPr>
          <w:p w14:paraId="257CBC51" w14:textId="77777777" w:rsidR="009B7FB0" w:rsidRPr="009B7FB0" w:rsidRDefault="009B7FB0" w:rsidP="00532F8C">
            <w:pPr>
              <w:rPr>
                <w:color w:val="002060"/>
              </w:rPr>
            </w:pPr>
            <w:r w:rsidRPr="009B7FB0">
              <w:rPr>
                <w:color w:val="002060"/>
              </w:rPr>
              <w:t>Pranešimų apie susidariusią ekstremaliąją situaciją formos</w:t>
            </w:r>
          </w:p>
        </w:tc>
      </w:tr>
      <w:tr w:rsidR="009B7FB0" w:rsidRPr="00A464A0" w14:paraId="3382C384" w14:textId="77777777" w:rsidTr="002D1BD3">
        <w:trPr>
          <w:trHeight w:val="631"/>
        </w:trPr>
        <w:tc>
          <w:tcPr>
            <w:tcW w:w="567" w:type="dxa"/>
          </w:tcPr>
          <w:p w14:paraId="72188B83" w14:textId="35E7F4C5" w:rsidR="009B7FB0" w:rsidRPr="006147AE" w:rsidRDefault="006147AE" w:rsidP="006147AE">
            <w:r>
              <w:t>9</w:t>
            </w:r>
          </w:p>
        </w:tc>
        <w:tc>
          <w:tcPr>
            <w:tcW w:w="8739" w:type="dxa"/>
            <w:gridSpan w:val="2"/>
            <w:vAlign w:val="center"/>
          </w:tcPr>
          <w:p w14:paraId="32AD0AC4" w14:textId="77777777" w:rsidR="009B7FB0" w:rsidRPr="009B7FB0" w:rsidRDefault="009B7FB0" w:rsidP="00532F8C">
            <w:pPr>
              <w:rPr>
                <w:color w:val="002060"/>
              </w:rPr>
            </w:pPr>
            <w:r w:rsidRPr="009B7FB0">
              <w:rPr>
                <w:color w:val="002060"/>
              </w:rPr>
              <w:t>Keitimosi informacija apie gresiančią ar susidariusią ekstremaliąją situaciją su kitomis institucijomis ir įstaigomis schema Trakų rajono savivaldybėje</w:t>
            </w:r>
          </w:p>
        </w:tc>
      </w:tr>
      <w:tr w:rsidR="009B7FB0" w:rsidRPr="00A464A0" w14:paraId="1552BB26" w14:textId="77777777" w:rsidTr="002D1BD3">
        <w:trPr>
          <w:trHeight w:val="454"/>
        </w:trPr>
        <w:tc>
          <w:tcPr>
            <w:tcW w:w="567" w:type="dxa"/>
          </w:tcPr>
          <w:p w14:paraId="3A936F47" w14:textId="1EE5669B" w:rsidR="009B7FB0" w:rsidRPr="006147AE" w:rsidRDefault="006147AE" w:rsidP="006147AE">
            <w:r>
              <w:t>10</w:t>
            </w:r>
          </w:p>
        </w:tc>
        <w:tc>
          <w:tcPr>
            <w:tcW w:w="8739" w:type="dxa"/>
            <w:gridSpan w:val="2"/>
            <w:vAlign w:val="center"/>
          </w:tcPr>
          <w:p w14:paraId="4520C5D8" w14:textId="3FA179B5" w:rsidR="009B7FB0" w:rsidRPr="009B7FB0" w:rsidRDefault="009B7FB0" w:rsidP="00532F8C">
            <w:pPr>
              <w:rPr>
                <w:color w:val="002060"/>
              </w:rPr>
            </w:pPr>
            <w:r w:rsidRPr="009B7FB0">
              <w:rPr>
                <w:color w:val="002060"/>
              </w:rPr>
              <w:t>Vilniaus priešgaisrinės gelbėjimo valdybos ir Priešgaisrinės apsaugos ir gelbėjimo departamento prie Vidaus reikalų ministerijos kontaktiniai duomenys</w:t>
            </w:r>
          </w:p>
        </w:tc>
      </w:tr>
      <w:tr w:rsidR="009B7FB0" w:rsidRPr="00A464A0" w14:paraId="1ED6ABD3" w14:textId="77777777" w:rsidTr="002D1BD3">
        <w:trPr>
          <w:trHeight w:val="550"/>
        </w:trPr>
        <w:tc>
          <w:tcPr>
            <w:tcW w:w="567" w:type="dxa"/>
          </w:tcPr>
          <w:p w14:paraId="21E265D1" w14:textId="29061BBF" w:rsidR="009B7FB0" w:rsidRPr="006147AE" w:rsidRDefault="006147AE" w:rsidP="006147AE">
            <w:r>
              <w:t>11</w:t>
            </w:r>
          </w:p>
        </w:tc>
        <w:tc>
          <w:tcPr>
            <w:tcW w:w="8739" w:type="dxa"/>
            <w:gridSpan w:val="2"/>
            <w:vAlign w:val="center"/>
          </w:tcPr>
          <w:p w14:paraId="0568C192" w14:textId="77777777" w:rsidR="009B7FB0" w:rsidRPr="009B7FB0" w:rsidRDefault="009B7FB0" w:rsidP="00532F8C">
            <w:pPr>
              <w:rPr>
                <w:color w:val="002060"/>
              </w:rPr>
            </w:pPr>
            <w:r w:rsidRPr="009B7FB0">
              <w:rPr>
                <w:color w:val="002060"/>
              </w:rPr>
              <w:t>Gretimų savivaldybių ekstremaliųjų situacijų operacijų centrų ir ekstremalių situacijų komisijų kontaktiniai duomenys</w:t>
            </w:r>
          </w:p>
        </w:tc>
      </w:tr>
      <w:tr w:rsidR="009B7FB0" w:rsidRPr="00A464A0" w14:paraId="303203C5" w14:textId="77777777" w:rsidTr="002D1BD3">
        <w:trPr>
          <w:trHeight w:val="340"/>
        </w:trPr>
        <w:tc>
          <w:tcPr>
            <w:tcW w:w="567" w:type="dxa"/>
          </w:tcPr>
          <w:p w14:paraId="2C8A7075" w14:textId="0465DDA6" w:rsidR="009B7FB0" w:rsidRPr="006147AE" w:rsidRDefault="006147AE" w:rsidP="006147AE">
            <w:r>
              <w:t>12</w:t>
            </w:r>
          </w:p>
        </w:tc>
        <w:tc>
          <w:tcPr>
            <w:tcW w:w="8739" w:type="dxa"/>
            <w:gridSpan w:val="2"/>
            <w:vAlign w:val="center"/>
          </w:tcPr>
          <w:p w14:paraId="5608F1D3" w14:textId="77777777" w:rsidR="009B7FB0" w:rsidRPr="009B7FB0" w:rsidRDefault="009B7FB0" w:rsidP="00532F8C">
            <w:pPr>
              <w:rPr>
                <w:color w:val="002060"/>
              </w:rPr>
            </w:pPr>
            <w:r w:rsidRPr="009B7FB0">
              <w:rPr>
                <w:color w:val="002060"/>
              </w:rPr>
              <w:t>Seniūnijų, ūkio subjektų ir kitų įstaigų kontaktiniai duomenys</w:t>
            </w:r>
          </w:p>
        </w:tc>
      </w:tr>
      <w:tr w:rsidR="009B7FB0" w:rsidRPr="00A464A0" w14:paraId="7E709265" w14:textId="77777777" w:rsidTr="002D1BD3">
        <w:trPr>
          <w:trHeight w:val="312"/>
        </w:trPr>
        <w:tc>
          <w:tcPr>
            <w:tcW w:w="567" w:type="dxa"/>
          </w:tcPr>
          <w:p w14:paraId="09C7676C" w14:textId="120019C9" w:rsidR="009B7FB0" w:rsidRPr="006147AE" w:rsidRDefault="006147AE" w:rsidP="006147AE">
            <w:r>
              <w:t>13</w:t>
            </w:r>
          </w:p>
        </w:tc>
        <w:tc>
          <w:tcPr>
            <w:tcW w:w="8739" w:type="dxa"/>
            <w:gridSpan w:val="2"/>
            <w:vAlign w:val="center"/>
          </w:tcPr>
          <w:p w14:paraId="41D75F52" w14:textId="77777777" w:rsidR="009B7FB0" w:rsidRPr="009B7FB0" w:rsidRDefault="009B7FB0" w:rsidP="00532F8C">
            <w:pPr>
              <w:rPr>
                <w:color w:val="002060"/>
              </w:rPr>
            </w:pPr>
            <w:r w:rsidRPr="009B7FB0">
              <w:rPr>
                <w:color w:val="002060"/>
              </w:rPr>
              <w:t>Trakų rajono savivaldybės gyventojų evakavimo ir priėmimo komisijos sudėtis ir nuostatai</w:t>
            </w:r>
          </w:p>
        </w:tc>
      </w:tr>
      <w:tr w:rsidR="009B7FB0" w:rsidRPr="00A464A0" w14:paraId="38C4AE00" w14:textId="77777777" w:rsidTr="002D1BD3">
        <w:trPr>
          <w:trHeight w:val="340"/>
        </w:trPr>
        <w:tc>
          <w:tcPr>
            <w:tcW w:w="567" w:type="dxa"/>
          </w:tcPr>
          <w:p w14:paraId="3FAD2314" w14:textId="4EE925F6" w:rsidR="009B7FB0" w:rsidRPr="006147AE" w:rsidRDefault="006147AE" w:rsidP="006147AE">
            <w:r>
              <w:t>14</w:t>
            </w:r>
          </w:p>
        </w:tc>
        <w:tc>
          <w:tcPr>
            <w:tcW w:w="8739" w:type="dxa"/>
            <w:gridSpan w:val="2"/>
            <w:vAlign w:val="center"/>
          </w:tcPr>
          <w:p w14:paraId="70278FCD" w14:textId="77777777" w:rsidR="009B7FB0" w:rsidRPr="009B7FB0" w:rsidRDefault="009B7FB0" w:rsidP="00532F8C">
            <w:pPr>
              <w:rPr>
                <w:color w:val="002060"/>
              </w:rPr>
            </w:pPr>
            <w:r w:rsidRPr="009B7FB0">
              <w:rPr>
                <w:color w:val="002060"/>
              </w:rPr>
              <w:t>Gyventojų surinkimo punktų ir gyventojų priėmimo punktų įkūrimo vietų sąrašas</w:t>
            </w:r>
          </w:p>
        </w:tc>
      </w:tr>
      <w:tr w:rsidR="009B7FB0" w:rsidRPr="00A464A0" w14:paraId="76854831" w14:textId="77777777" w:rsidTr="002D1BD3">
        <w:trPr>
          <w:trHeight w:val="340"/>
        </w:trPr>
        <w:tc>
          <w:tcPr>
            <w:tcW w:w="567" w:type="dxa"/>
          </w:tcPr>
          <w:p w14:paraId="6C53F9A8" w14:textId="1680311F" w:rsidR="009B7FB0" w:rsidRPr="006147AE" w:rsidRDefault="006147AE" w:rsidP="006147AE">
            <w:r>
              <w:t>15</w:t>
            </w:r>
          </w:p>
        </w:tc>
        <w:tc>
          <w:tcPr>
            <w:tcW w:w="8739" w:type="dxa"/>
            <w:gridSpan w:val="2"/>
            <w:vAlign w:val="center"/>
          </w:tcPr>
          <w:p w14:paraId="6C9DA30E" w14:textId="36315BBE" w:rsidR="009B7FB0" w:rsidRPr="009B7FB0" w:rsidRDefault="009B7FB0" w:rsidP="00532F8C">
            <w:pPr>
              <w:rPr>
                <w:color w:val="002060"/>
              </w:rPr>
            </w:pPr>
            <w:r w:rsidRPr="009B7FB0">
              <w:rPr>
                <w:color w:val="002060"/>
              </w:rPr>
              <w:t>Transporto priemonių</w:t>
            </w:r>
            <w:r w:rsidR="001D0D6B">
              <w:rPr>
                <w:color w:val="002060"/>
              </w:rPr>
              <w:t xml:space="preserve"> ir kitų išteklių</w:t>
            </w:r>
            <w:r w:rsidRPr="009B7FB0">
              <w:rPr>
                <w:color w:val="002060"/>
              </w:rPr>
              <w:t xml:space="preserve"> sąrašas</w:t>
            </w:r>
          </w:p>
        </w:tc>
      </w:tr>
      <w:tr w:rsidR="009B7FB0" w:rsidRPr="00A464A0" w14:paraId="7C9710FB" w14:textId="77777777" w:rsidTr="002D1BD3">
        <w:trPr>
          <w:trHeight w:val="340"/>
        </w:trPr>
        <w:tc>
          <w:tcPr>
            <w:tcW w:w="567" w:type="dxa"/>
          </w:tcPr>
          <w:p w14:paraId="722F8698" w14:textId="4A649FAE" w:rsidR="009B7FB0" w:rsidRPr="006147AE" w:rsidRDefault="006147AE" w:rsidP="006147AE">
            <w:r>
              <w:t>16</w:t>
            </w:r>
          </w:p>
        </w:tc>
        <w:tc>
          <w:tcPr>
            <w:tcW w:w="8739" w:type="dxa"/>
            <w:gridSpan w:val="2"/>
            <w:vAlign w:val="center"/>
          </w:tcPr>
          <w:p w14:paraId="244B6CBB" w14:textId="77777777" w:rsidR="009B7FB0" w:rsidRPr="009B7FB0" w:rsidRDefault="009B7FB0" w:rsidP="00532F8C">
            <w:pPr>
              <w:rPr>
                <w:color w:val="002060"/>
              </w:rPr>
            </w:pPr>
            <w:r w:rsidRPr="009B7FB0">
              <w:rPr>
                <w:color w:val="002060"/>
              </w:rPr>
              <w:t>Kolektyvinės apsaugos statinių sąrašas</w:t>
            </w:r>
          </w:p>
        </w:tc>
      </w:tr>
      <w:tr w:rsidR="009B7FB0" w:rsidRPr="00A464A0" w14:paraId="241E1903" w14:textId="77777777" w:rsidTr="002D1BD3">
        <w:trPr>
          <w:trHeight w:val="340"/>
        </w:trPr>
        <w:tc>
          <w:tcPr>
            <w:tcW w:w="567" w:type="dxa"/>
          </w:tcPr>
          <w:p w14:paraId="4A735F39" w14:textId="1C654C2B" w:rsidR="009B7FB0" w:rsidRPr="006147AE" w:rsidRDefault="006147AE" w:rsidP="006147AE">
            <w:r>
              <w:t>17</w:t>
            </w:r>
          </w:p>
        </w:tc>
        <w:tc>
          <w:tcPr>
            <w:tcW w:w="8739" w:type="dxa"/>
            <w:gridSpan w:val="2"/>
            <w:vAlign w:val="center"/>
          </w:tcPr>
          <w:p w14:paraId="4718F93B" w14:textId="77777777" w:rsidR="009B7FB0" w:rsidRPr="009B7FB0" w:rsidRDefault="009B7FB0" w:rsidP="00532F8C">
            <w:pPr>
              <w:rPr>
                <w:color w:val="002060"/>
              </w:rPr>
            </w:pPr>
            <w:r w:rsidRPr="009B7FB0">
              <w:rPr>
                <w:color w:val="002060"/>
              </w:rPr>
              <w:t>Gyventojų evakavimo schema</w:t>
            </w:r>
          </w:p>
        </w:tc>
      </w:tr>
      <w:tr w:rsidR="009B7FB0" w:rsidRPr="00A464A0" w14:paraId="24993714" w14:textId="77777777" w:rsidTr="002D1BD3">
        <w:trPr>
          <w:trHeight w:val="340"/>
        </w:trPr>
        <w:tc>
          <w:tcPr>
            <w:tcW w:w="567" w:type="dxa"/>
          </w:tcPr>
          <w:p w14:paraId="31B253FE" w14:textId="33905AF7" w:rsidR="009B7FB0" w:rsidRPr="006147AE" w:rsidRDefault="006147AE" w:rsidP="006147AE">
            <w:r>
              <w:t>18</w:t>
            </w:r>
          </w:p>
        </w:tc>
        <w:tc>
          <w:tcPr>
            <w:tcW w:w="8739" w:type="dxa"/>
            <w:gridSpan w:val="2"/>
            <w:vAlign w:val="center"/>
          </w:tcPr>
          <w:p w14:paraId="214D1131" w14:textId="77777777" w:rsidR="009B7FB0" w:rsidRPr="009B7FB0" w:rsidRDefault="009B7FB0" w:rsidP="00532F8C">
            <w:pPr>
              <w:rPr>
                <w:color w:val="002060"/>
              </w:rPr>
            </w:pPr>
            <w:r w:rsidRPr="009B7FB0">
              <w:rPr>
                <w:color w:val="002060"/>
              </w:rPr>
              <w:t>Savivaldybės ekstremalių situacijų komisijos nuostatai ir sudėtis</w:t>
            </w:r>
          </w:p>
        </w:tc>
      </w:tr>
      <w:tr w:rsidR="009B7FB0" w:rsidRPr="00A464A0" w14:paraId="42E2C9BE" w14:textId="77777777" w:rsidTr="002D1BD3">
        <w:trPr>
          <w:trHeight w:val="340"/>
        </w:trPr>
        <w:tc>
          <w:tcPr>
            <w:tcW w:w="567" w:type="dxa"/>
          </w:tcPr>
          <w:p w14:paraId="24E2CF89" w14:textId="1836715E" w:rsidR="009B7FB0" w:rsidRPr="006147AE" w:rsidRDefault="006147AE" w:rsidP="006147AE">
            <w:r>
              <w:t>19</w:t>
            </w:r>
          </w:p>
        </w:tc>
        <w:tc>
          <w:tcPr>
            <w:tcW w:w="8739" w:type="dxa"/>
            <w:gridSpan w:val="2"/>
            <w:vAlign w:val="center"/>
          </w:tcPr>
          <w:p w14:paraId="2C40895F" w14:textId="77777777" w:rsidR="009B7FB0" w:rsidRPr="009B7FB0" w:rsidRDefault="009B7FB0" w:rsidP="00532F8C">
            <w:pPr>
              <w:rPr>
                <w:color w:val="002060"/>
              </w:rPr>
            </w:pPr>
            <w:r w:rsidRPr="009B7FB0">
              <w:rPr>
                <w:color w:val="002060"/>
              </w:rPr>
              <w:t>Savivaldybės ekstremaliųjų situacijų operacijų centro nuostatai ir sudėtis</w:t>
            </w:r>
          </w:p>
        </w:tc>
      </w:tr>
      <w:tr w:rsidR="009B7FB0" w:rsidRPr="00A464A0" w14:paraId="5C1A34B5" w14:textId="77777777" w:rsidTr="002D1BD3">
        <w:trPr>
          <w:trHeight w:val="340"/>
        </w:trPr>
        <w:tc>
          <w:tcPr>
            <w:tcW w:w="567" w:type="dxa"/>
          </w:tcPr>
          <w:p w14:paraId="11625BC3" w14:textId="577D1BB4" w:rsidR="009B7FB0" w:rsidRPr="006147AE" w:rsidRDefault="006147AE" w:rsidP="006147AE">
            <w:r>
              <w:t>20</w:t>
            </w:r>
          </w:p>
        </w:tc>
        <w:tc>
          <w:tcPr>
            <w:tcW w:w="8739" w:type="dxa"/>
            <w:gridSpan w:val="2"/>
            <w:vAlign w:val="center"/>
          </w:tcPr>
          <w:p w14:paraId="0567043C" w14:textId="77777777" w:rsidR="009B7FB0" w:rsidRPr="009B7FB0" w:rsidRDefault="009B7FB0" w:rsidP="00532F8C">
            <w:pPr>
              <w:rPr>
                <w:color w:val="002060"/>
              </w:rPr>
            </w:pPr>
            <w:r w:rsidRPr="009B7FB0">
              <w:rPr>
                <w:color w:val="002060"/>
              </w:rPr>
              <w:t>Savivaldybės materialinių išteklių žinynas</w:t>
            </w:r>
          </w:p>
        </w:tc>
      </w:tr>
      <w:tr w:rsidR="009B7FB0" w:rsidRPr="00A464A0" w14:paraId="37E92FD0" w14:textId="77777777" w:rsidTr="002D1BD3">
        <w:trPr>
          <w:trHeight w:val="340"/>
        </w:trPr>
        <w:tc>
          <w:tcPr>
            <w:tcW w:w="567" w:type="dxa"/>
          </w:tcPr>
          <w:p w14:paraId="7464E575" w14:textId="45A076B7" w:rsidR="009B7FB0" w:rsidRPr="006147AE" w:rsidRDefault="006147AE" w:rsidP="006147AE">
            <w:r>
              <w:t>21</w:t>
            </w:r>
          </w:p>
        </w:tc>
        <w:tc>
          <w:tcPr>
            <w:tcW w:w="8739" w:type="dxa"/>
            <w:gridSpan w:val="2"/>
            <w:vAlign w:val="center"/>
          </w:tcPr>
          <w:p w14:paraId="5DC3B44F" w14:textId="77777777" w:rsidR="009B7FB0" w:rsidRPr="009B7FB0" w:rsidRDefault="009B7FB0" w:rsidP="00532F8C">
            <w:pPr>
              <w:rPr>
                <w:color w:val="002060"/>
              </w:rPr>
            </w:pPr>
            <w:r w:rsidRPr="009B7FB0">
              <w:rPr>
                <w:color w:val="002060"/>
              </w:rPr>
              <w:t>Tarpusavio pagalbos planų kopijos</w:t>
            </w:r>
          </w:p>
        </w:tc>
      </w:tr>
      <w:tr w:rsidR="009B7FB0" w:rsidRPr="00A464A0" w14:paraId="1C067C1B" w14:textId="77777777" w:rsidTr="002D1BD3">
        <w:trPr>
          <w:trHeight w:val="340"/>
        </w:trPr>
        <w:tc>
          <w:tcPr>
            <w:tcW w:w="567" w:type="dxa"/>
          </w:tcPr>
          <w:p w14:paraId="07DC14BC" w14:textId="0DB96FEC" w:rsidR="009B7FB0" w:rsidRPr="006147AE" w:rsidRDefault="006147AE" w:rsidP="006147AE">
            <w:r>
              <w:t>22</w:t>
            </w:r>
          </w:p>
        </w:tc>
        <w:tc>
          <w:tcPr>
            <w:tcW w:w="8739" w:type="dxa"/>
            <w:gridSpan w:val="2"/>
            <w:vAlign w:val="center"/>
          </w:tcPr>
          <w:p w14:paraId="21141F6E" w14:textId="77777777" w:rsidR="009B7FB0" w:rsidRPr="009B7FB0" w:rsidRDefault="009B7FB0" w:rsidP="00532F8C">
            <w:pPr>
              <w:rPr>
                <w:color w:val="002060"/>
              </w:rPr>
            </w:pPr>
            <w:r w:rsidRPr="009B7FB0">
              <w:rPr>
                <w:color w:val="002060"/>
              </w:rPr>
              <w:t>Vilniaus visuomenės sveikatos centro kontaktinė informacija</w:t>
            </w:r>
          </w:p>
        </w:tc>
      </w:tr>
      <w:tr w:rsidR="009B7FB0" w:rsidRPr="00A464A0" w14:paraId="277961F2" w14:textId="77777777" w:rsidTr="002D1BD3">
        <w:trPr>
          <w:trHeight w:val="569"/>
        </w:trPr>
        <w:tc>
          <w:tcPr>
            <w:tcW w:w="567" w:type="dxa"/>
          </w:tcPr>
          <w:p w14:paraId="3FD3D3AD" w14:textId="49C6CB70" w:rsidR="009B7FB0" w:rsidRPr="006147AE" w:rsidRDefault="006147AE" w:rsidP="006147AE">
            <w:r>
              <w:t>23</w:t>
            </w:r>
          </w:p>
        </w:tc>
        <w:tc>
          <w:tcPr>
            <w:tcW w:w="8739" w:type="dxa"/>
            <w:gridSpan w:val="2"/>
            <w:vAlign w:val="center"/>
          </w:tcPr>
          <w:p w14:paraId="3C6C72B5" w14:textId="77777777" w:rsidR="009B7FB0" w:rsidRPr="009B7FB0" w:rsidRDefault="009B7FB0" w:rsidP="00532F8C">
            <w:pPr>
              <w:rPr>
                <w:color w:val="002060"/>
              </w:rPr>
            </w:pPr>
            <w:r w:rsidRPr="009B7FB0">
              <w:rPr>
                <w:color w:val="002060"/>
              </w:rPr>
              <w:t>Pirminių asmens sveikatos priežiūros įstaigų, kurių veiklos tęstinumas būtinas ekstremaliųjų situacijų atvejais, sąrašas</w:t>
            </w:r>
          </w:p>
        </w:tc>
      </w:tr>
      <w:tr w:rsidR="009B7FB0" w:rsidRPr="00A464A0" w14:paraId="5F14092E" w14:textId="77777777" w:rsidTr="002D1BD3">
        <w:trPr>
          <w:trHeight w:val="340"/>
        </w:trPr>
        <w:tc>
          <w:tcPr>
            <w:tcW w:w="567" w:type="dxa"/>
          </w:tcPr>
          <w:p w14:paraId="76AF52BC" w14:textId="668301F7" w:rsidR="009B7FB0" w:rsidRPr="006147AE" w:rsidRDefault="006147AE" w:rsidP="006147AE">
            <w:r>
              <w:t>24</w:t>
            </w:r>
          </w:p>
        </w:tc>
        <w:tc>
          <w:tcPr>
            <w:tcW w:w="8739" w:type="dxa"/>
            <w:gridSpan w:val="2"/>
            <w:vAlign w:val="center"/>
          </w:tcPr>
          <w:p w14:paraId="3F05DDA0" w14:textId="77777777" w:rsidR="009B7FB0" w:rsidRPr="009B7FB0" w:rsidRDefault="009B7FB0" w:rsidP="00532F8C">
            <w:pPr>
              <w:rPr>
                <w:color w:val="002060"/>
              </w:rPr>
            </w:pPr>
            <w:r w:rsidRPr="009B7FB0">
              <w:rPr>
                <w:color w:val="002060"/>
              </w:rPr>
              <w:t>Psichologinės pagalbos tarnybų sąrašas</w:t>
            </w:r>
          </w:p>
        </w:tc>
      </w:tr>
      <w:tr w:rsidR="009B7FB0" w:rsidRPr="00A464A0" w14:paraId="75150EE4" w14:textId="77777777" w:rsidTr="002D1BD3">
        <w:trPr>
          <w:trHeight w:val="340"/>
        </w:trPr>
        <w:tc>
          <w:tcPr>
            <w:tcW w:w="567" w:type="dxa"/>
          </w:tcPr>
          <w:p w14:paraId="1EB1238C" w14:textId="237F6081" w:rsidR="009B7FB0" w:rsidRPr="006147AE" w:rsidRDefault="006147AE" w:rsidP="006147AE">
            <w:r>
              <w:t>25</w:t>
            </w:r>
          </w:p>
        </w:tc>
        <w:tc>
          <w:tcPr>
            <w:tcW w:w="8739" w:type="dxa"/>
            <w:gridSpan w:val="2"/>
            <w:vAlign w:val="center"/>
          </w:tcPr>
          <w:p w14:paraId="0CAD72AD" w14:textId="77777777" w:rsidR="009B7FB0" w:rsidRPr="009B7FB0" w:rsidRDefault="009B7FB0" w:rsidP="00532F8C">
            <w:pPr>
              <w:rPr>
                <w:color w:val="002060"/>
              </w:rPr>
            </w:pPr>
            <w:r w:rsidRPr="009B7FB0">
              <w:rPr>
                <w:color w:val="002060"/>
              </w:rPr>
              <w:t>Ritualinių paslaugų teikėjų sąrašas</w:t>
            </w:r>
          </w:p>
        </w:tc>
      </w:tr>
      <w:tr w:rsidR="009B7FB0" w:rsidRPr="00A464A0" w14:paraId="3F424376" w14:textId="77777777" w:rsidTr="002D1BD3">
        <w:trPr>
          <w:trHeight w:val="340"/>
        </w:trPr>
        <w:tc>
          <w:tcPr>
            <w:tcW w:w="567" w:type="dxa"/>
          </w:tcPr>
          <w:p w14:paraId="43E93BEF" w14:textId="4865B305" w:rsidR="009B7FB0" w:rsidRPr="006147AE" w:rsidRDefault="006147AE" w:rsidP="006147AE">
            <w:r>
              <w:t>26</w:t>
            </w:r>
          </w:p>
        </w:tc>
        <w:tc>
          <w:tcPr>
            <w:tcW w:w="8739" w:type="dxa"/>
            <w:gridSpan w:val="2"/>
            <w:vAlign w:val="center"/>
          </w:tcPr>
          <w:p w14:paraId="65AD2A72" w14:textId="77777777" w:rsidR="009B7FB0" w:rsidRPr="009B7FB0" w:rsidRDefault="009B7FB0" w:rsidP="00532F8C">
            <w:pPr>
              <w:rPr>
                <w:color w:val="002060"/>
              </w:rPr>
            </w:pPr>
            <w:r w:rsidRPr="009B7FB0">
              <w:rPr>
                <w:color w:val="002060"/>
              </w:rPr>
              <w:t>Trakų rajono savivaldybės skyriaus vedėjai ir savivaldybės specialistai</w:t>
            </w:r>
          </w:p>
        </w:tc>
      </w:tr>
      <w:tr w:rsidR="009B7FB0" w:rsidRPr="00A464A0" w14:paraId="0EF61B25" w14:textId="77777777" w:rsidTr="002D1BD3">
        <w:trPr>
          <w:trHeight w:val="345"/>
        </w:trPr>
        <w:tc>
          <w:tcPr>
            <w:tcW w:w="567" w:type="dxa"/>
          </w:tcPr>
          <w:p w14:paraId="6C22DCDB" w14:textId="5CB11D4A" w:rsidR="009B7FB0" w:rsidRPr="006147AE" w:rsidRDefault="006147AE" w:rsidP="006147AE">
            <w:r>
              <w:t>27</w:t>
            </w:r>
          </w:p>
        </w:tc>
        <w:tc>
          <w:tcPr>
            <w:tcW w:w="8739" w:type="dxa"/>
            <w:gridSpan w:val="2"/>
            <w:vAlign w:val="center"/>
          </w:tcPr>
          <w:p w14:paraId="107FB958" w14:textId="77777777" w:rsidR="009B7FB0" w:rsidRPr="009B7FB0" w:rsidRDefault="009B7FB0" w:rsidP="00532F8C">
            <w:pPr>
              <w:rPr>
                <w:color w:val="002060"/>
              </w:rPr>
            </w:pPr>
            <w:r w:rsidRPr="009B7FB0">
              <w:rPr>
                <w:color w:val="002060"/>
              </w:rPr>
              <w:t>Savivaldybės teritorijoje esančios socialinių paslaugų įstaigos, užsiimančios socialine rūpyba</w:t>
            </w:r>
          </w:p>
        </w:tc>
      </w:tr>
      <w:tr w:rsidR="009B7FB0" w:rsidRPr="00A464A0" w14:paraId="58C60D20" w14:textId="77777777" w:rsidTr="002D1BD3">
        <w:trPr>
          <w:trHeight w:val="340"/>
        </w:trPr>
        <w:tc>
          <w:tcPr>
            <w:tcW w:w="567" w:type="dxa"/>
          </w:tcPr>
          <w:p w14:paraId="127C1A6F" w14:textId="007AF439" w:rsidR="009B7FB0" w:rsidRPr="006147AE" w:rsidRDefault="006147AE" w:rsidP="006147AE">
            <w:r>
              <w:t>28</w:t>
            </w:r>
          </w:p>
        </w:tc>
        <w:tc>
          <w:tcPr>
            <w:tcW w:w="8739" w:type="dxa"/>
            <w:gridSpan w:val="2"/>
            <w:vAlign w:val="center"/>
          </w:tcPr>
          <w:p w14:paraId="3E0ECC72" w14:textId="77777777" w:rsidR="009B7FB0" w:rsidRPr="009B7FB0" w:rsidRDefault="009B7FB0" w:rsidP="00532F8C">
            <w:pPr>
              <w:rPr>
                <w:color w:val="002060"/>
              </w:rPr>
            </w:pPr>
            <w:r w:rsidRPr="009B7FB0">
              <w:rPr>
                <w:color w:val="002060"/>
              </w:rPr>
              <w:t>Prekės ir maitinimas</w:t>
            </w:r>
          </w:p>
        </w:tc>
      </w:tr>
      <w:tr w:rsidR="009B7FB0" w:rsidRPr="00A464A0" w14:paraId="6FDD10F0" w14:textId="77777777" w:rsidTr="002D1BD3">
        <w:trPr>
          <w:trHeight w:val="340"/>
        </w:trPr>
        <w:tc>
          <w:tcPr>
            <w:tcW w:w="567" w:type="dxa"/>
          </w:tcPr>
          <w:p w14:paraId="40F26B0D" w14:textId="02B4024B" w:rsidR="009B7FB0" w:rsidRPr="006147AE" w:rsidRDefault="006147AE" w:rsidP="006147AE">
            <w:r>
              <w:t>29</w:t>
            </w:r>
          </w:p>
        </w:tc>
        <w:tc>
          <w:tcPr>
            <w:tcW w:w="8739" w:type="dxa"/>
            <w:gridSpan w:val="2"/>
            <w:vAlign w:val="center"/>
          </w:tcPr>
          <w:p w14:paraId="2F01B72D" w14:textId="77777777" w:rsidR="009B7FB0" w:rsidRPr="009B7FB0" w:rsidRDefault="009B7FB0" w:rsidP="00532F8C">
            <w:pPr>
              <w:rPr>
                <w:color w:val="002060"/>
              </w:rPr>
            </w:pPr>
            <w:r w:rsidRPr="009B7FB0">
              <w:rPr>
                <w:color w:val="002060"/>
              </w:rPr>
              <w:t>Gyvūnų gaišenų užkasimo vietos</w:t>
            </w:r>
          </w:p>
        </w:tc>
      </w:tr>
      <w:tr w:rsidR="00673DA5" w:rsidRPr="00A464A0" w14:paraId="255C3896" w14:textId="77777777" w:rsidTr="002D1BD3">
        <w:trPr>
          <w:trHeight w:val="340"/>
        </w:trPr>
        <w:tc>
          <w:tcPr>
            <w:tcW w:w="567" w:type="dxa"/>
          </w:tcPr>
          <w:p w14:paraId="43DA0673" w14:textId="7299452C" w:rsidR="00673DA5" w:rsidRPr="006147AE" w:rsidRDefault="006147AE" w:rsidP="006147AE">
            <w:r>
              <w:t>30</w:t>
            </w:r>
          </w:p>
        </w:tc>
        <w:tc>
          <w:tcPr>
            <w:tcW w:w="8739" w:type="dxa"/>
            <w:gridSpan w:val="2"/>
            <w:vAlign w:val="center"/>
          </w:tcPr>
          <w:p w14:paraId="1E3654B4" w14:textId="19D5E4D3" w:rsidR="00673DA5" w:rsidRPr="009B7FB0" w:rsidRDefault="00673DA5" w:rsidP="00532F8C">
            <w:pPr>
              <w:rPr>
                <w:color w:val="002060"/>
              </w:rPr>
            </w:pPr>
            <w:r w:rsidRPr="00E010D9">
              <w:rPr>
                <w:bCs/>
                <w:color w:val="1F497D" w:themeColor="text2"/>
              </w:rPr>
              <w:t>Trakų rajono kolektyvinės apsaugos statinio vidaus tvarkos taisyklės</w:t>
            </w:r>
          </w:p>
        </w:tc>
      </w:tr>
      <w:tr w:rsidR="004201E0" w:rsidRPr="00A464A0" w14:paraId="5C6520E9" w14:textId="77777777" w:rsidTr="002D1BD3">
        <w:trPr>
          <w:trHeight w:val="340"/>
        </w:trPr>
        <w:tc>
          <w:tcPr>
            <w:tcW w:w="567" w:type="dxa"/>
          </w:tcPr>
          <w:p w14:paraId="720D5BA5" w14:textId="55BA0051" w:rsidR="004201E0" w:rsidRPr="006147AE" w:rsidRDefault="006147AE" w:rsidP="006147AE">
            <w:r>
              <w:t>31</w:t>
            </w:r>
          </w:p>
        </w:tc>
        <w:tc>
          <w:tcPr>
            <w:tcW w:w="8739" w:type="dxa"/>
            <w:gridSpan w:val="2"/>
            <w:vAlign w:val="center"/>
          </w:tcPr>
          <w:p w14:paraId="0581B764" w14:textId="2EAC8395" w:rsidR="004201E0" w:rsidRPr="00E010D9" w:rsidRDefault="004201E0" w:rsidP="00532F8C">
            <w:pPr>
              <w:rPr>
                <w:bCs/>
                <w:color w:val="1F497D" w:themeColor="text2"/>
              </w:rPr>
            </w:pPr>
            <w:r>
              <w:rPr>
                <w:bCs/>
                <w:color w:val="17365D" w:themeColor="text2" w:themeShade="BF"/>
              </w:rPr>
              <w:t>T</w:t>
            </w:r>
            <w:r w:rsidRPr="001C7170">
              <w:rPr>
                <w:bCs/>
                <w:color w:val="17365D" w:themeColor="text2" w:themeShade="BF"/>
              </w:rPr>
              <w:t>rakų rajono savivaldybės pasirengimo gripo pandemijai (epidemijai) 2020-2022 metų veiksmų planas pagal gripo pandemijos (epidemijos) etapus</w:t>
            </w:r>
            <w:r>
              <w:rPr>
                <w:bCs/>
                <w:color w:val="17365D" w:themeColor="text2" w:themeShade="BF"/>
              </w:rPr>
              <w:t>.</w:t>
            </w:r>
          </w:p>
        </w:tc>
      </w:tr>
      <w:tr w:rsidR="006147AE" w:rsidRPr="00A464A0" w14:paraId="38D02B45" w14:textId="77777777" w:rsidTr="002D1BD3">
        <w:trPr>
          <w:trHeight w:val="340"/>
        </w:trPr>
        <w:tc>
          <w:tcPr>
            <w:tcW w:w="567" w:type="dxa"/>
          </w:tcPr>
          <w:p w14:paraId="16182E3D" w14:textId="43826DBD" w:rsidR="006147AE" w:rsidRDefault="006147AE" w:rsidP="006147AE">
            <w:r>
              <w:t>33</w:t>
            </w:r>
          </w:p>
        </w:tc>
        <w:tc>
          <w:tcPr>
            <w:tcW w:w="8739" w:type="dxa"/>
            <w:gridSpan w:val="2"/>
            <w:vAlign w:val="center"/>
          </w:tcPr>
          <w:p w14:paraId="38B2A77D" w14:textId="2EEE031F" w:rsidR="006147AE" w:rsidRDefault="006147AE" w:rsidP="00532F8C">
            <w:pPr>
              <w:rPr>
                <w:bCs/>
                <w:color w:val="17365D" w:themeColor="text2" w:themeShade="BF"/>
              </w:rPr>
            </w:pPr>
            <w:r w:rsidRPr="0056354E">
              <w:rPr>
                <w:bCs/>
                <w:color w:val="1F497D" w:themeColor="text2"/>
              </w:rPr>
              <w:t>Trakų rajono savivaldybės Gyventojų kolektyvinės apsaugos organizavimo grupės nariai ir grupės nuostatai</w:t>
            </w:r>
            <w:r>
              <w:rPr>
                <w:bCs/>
                <w:color w:val="1F497D" w:themeColor="text2"/>
              </w:rPr>
              <w:t>.</w:t>
            </w:r>
          </w:p>
        </w:tc>
      </w:tr>
      <w:tr w:rsidR="002D1BD3" w:rsidRPr="00A464A0" w14:paraId="72501F7F" w14:textId="77777777" w:rsidTr="002D1BD3">
        <w:trPr>
          <w:trHeight w:val="340"/>
        </w:trPr>
        <w:tc>
          <w:tcPr>
            <w:tcW w:w="567" w:type="dxa"/>
          </w:tcPr>
          <w:p w14:paraId="61B7C1BC" w14:textId="4D927ACB" w:rsidR="002D1BD3" w:rsidRDefault="002D1BD3" w:rsidP="002D1BD3">
            <w:r>
              <w:t>34</w:t>
            </w:r>
          </w:p>
        </w:tc>
        <w:tc>
          <w:tcPr>
            <w:tcW w:w="8739" w:type="dxa"/>
            <w:gridSpan w:val="2"/>
            <w:vAlign w:val="center"/>
          </w:tcPr>
          <w:p w14:paraId="619027B4" w14:textId="10419641" w:rsidR="002D1BD3" w:rsidRPr="0056354E" w:rsidRDefault="002D1BD3" w:rsidP="002D1BD3">
            <w:pPr>
              <w:rPr>
                <w:bCs/>
                <w:color w:val="1F497D" w:themeColor="text2"/>
              </w:rPr>
            </w:pPr>
            <w:r w:rsidRPr="00B21A09">
              <w:rPr>
                <w:bCs/>
                <w:color w:val="1F497D" w:themeColor="text2"/>
              </w:rPr>
              <w:t xml:space="preserve">Trakų rajono savivaldybės </w:t>
            </w:r>
            <w:r w:rsidRPr="00B21A09">
              <w:rPr>
                <w:color w:val="1F497D" w:themeColor="text2"/>
              </w:rPr>
              <w:t>kalendorinio veiksmų planas</w:t>
            </w:r>
          </w:p>
        </w:tc>
      </w:tr>
      <w:tr w:rsidR="002D1BD3" w:rsidRPr="00A464A0" w14:paraId="4F2C507E" w14:textId="77777777" w:rsidTr="002D1BD3">
        <w:trPr>
          <w:trHeight w:val="340"/>
        </w:trPr>
        <w:tc>
          <w:tcPr>
            <w:tcW w:w="567" w:type="dxa"/>
          </w:tcPr>
          <w:p w14:paraId="175D2486" w14:textId="76B777F9" w:rsidR="002D1BD3" w:rsidRDefault="002D1BD3" w:rsidP="002D1BD3">
            <w:r>
              <w:t>35</w:t>
            </w:r>
          </w:p>
        </w:tc>
        <w:tc>
          <w:tcPr>
            <w:tcW w:w="8739" w:type="dxa"/>
            <w:gridSpan w:val="2"/>
            <w:vAlign w:val="center"/>
          </w:tcPr>
          <w:p w14:paraId="6B4EF57B" w14:textId="22D4A497" w:rsidR="002D1BD3" w:rsidRPr="0056354E" w:rsidRDefault="002D1BD3" w:rsidP="002D1BD3">
            <w:pPr>
              <w:rPr>
                <w:bCs/>
                <w:color w:val="1F497D" w:themeColor="text2"/>
              </w:rPr>
            </w:pPr>
            <w:r w:rsidRPr="0056354E">
              <w:rPr>
                <w:bCs/>
                <w:color w:val="1F497D" w:themeColor="text2"/>
              </w:rPr>
              <w:t xml:space="preserve">Trakų rajono </w:t>
            </w:r>
            <w:r w:rsidRPr="00B21A09">
              <w:rPr>
                <w:bCs/>
                <w:color w:val="1F497D" w:themeColor="text2"/>
              </w:rPr>
              <w:t xml:space="preserve">savivaldybės </w:t>
            </w:r>
            <w:r w:rsidRPr="00B21A09">
              <w:rPr>
                <w:color w:val="1F497D" w:themeColor="text2"/>
              </w:rPr>
              <w:t>atsakomybių tarp institucijų paskirstymo suvestinė</w:t>
            </w:r>
          </w:p>
        </w:tc>
      </w:tr>
    </w:tbl>
    <w:p w14:paraId="7C28C049" w14:textId="77777777" w:rsidR="009B7FB0" w:rsidRPr="00532F8C" w:rsidRDefault="009B7FB0" w:rsidP="00D17DDA">
      <w:pPr>
        <w:jc w:val="center"/>
      </w:pPr>
    </w:p>
    <w:sectPr w:rsidR="009B7FB0" w:rsidRPr="00532F8C" w:rsidSect="002C19D4">
      <w:footerReference w:type="default" r:id="rId40"/>
      <w:pgSz w:w="11907" w:h="16840"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5C046" w14:textId="77777777" w:rsidR="003011DF" w:rsidRDefault="003011DF">
      <w:r>
        <w:separator/>
      </w:r>
    </w:p>
  </w:endnote>
  <w:endnote w:type="continuationSeparator" w:id="0">
    <w:p w14:paraId="077E2FB6" w14:textId="77777777" w:rsidR="003011DF" w:rsidRDefault="00301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A7DF" w14:textId="77777777" w:rsidR="00A51FA4" w:rsidRDefault="00A51FA4">
    <w:pPr>
      <w:pStyle w:val="Porat"/>
      <w:jc w:val="center"/>
    </w:pPr>
    <w:r>
      <w:fldChar w:fldCharType="begin"/>
    </w:r>
    <w:r>
      <w:instrText xml:space="preserve"> PAGE   \* MERGEFORMAT </w:instrText>
    </w:r>
    <w:r>
      <w:fldChar w:fldCharType="separate"/>
    </w:r>
    <w:r>
      <w:rPr>
        <w:noProof/>
      </w:rPr>
      <w:t>18</w:t>
    </w:r>
    <w:r>
      <w:fldChar w:fldCharType="end"/>
    </w:r>
  </w:p>
  <w:p w14:paraId="4F36CE6F" w14:textId="77777777" w:rsidR="00A51FA4" w:rsidRDefault="00A51FA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0BF0E" w14:textId="77777777" w:rsidR="003011DF" w:rsidRDefault="003011DF">
      <w:r>
        <w:separator/>
      </w:r>
    </w:p>
  </w:footnote>
  <w:footnote w:type="continuationSeparator" w:id="0">
    <w:p w14:paraId="189E18C5" w14:textId="77777777" w:rsidR="003011DF" w:rsidRDefault="00301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15:restartNumberingAfterBreak="0">
    <w:nsid w:val="003808D3"/>
    <w:multiLevelType w:val="hybridMultilevel"/>
    <w:tmpl w:val="90A822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7CC5AB0"/>
    <w:multiLevelType w:val="hybridMultilevel"/>
    <w:tmpl w:val="44EA5868"/>
    <w:lvl w:ilvl="0" w:tplc="04270001">
      <w:start w:val="1"/>
      <w:numFmt w:val="bullet"/>
      <w:lvlText w:val=""/>
      <w:lvlJc w:val="left"/>
      <w:pPr>
        <w:ind w:left="1287" w:hanging="360"/>
      </w:pPr>
      <w:rPr>
        <w:rFonts w:ascii="Symbol" w:hAnsi="Symbol" w:hint="default"/>
      </w:rPr>
    </w:lvl>
    <w:lvl w:ilvl="1" w:tplc="04270001">
      <w:start w:val="1"/>
      <w:numFmt w:val="bullet"/>
      <w:lvlText w:val=""/>
      <w:lvlJc w:val="left"/>
      <w:pPr>
        <w:ind w:left="2007" w:hanging="360"/>
      </w:pPr>
      <w:rPr>
        <w:rFonts w:ascii="Symbol" w:hAnsi="Symbol"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0A7F6DE8"/>
    <w:multiLevelType w:val="hybridMultilevel"/>
    <w:tmpl w:val="436E23FA"/>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15:restartNumberingAfterBreak="0">
    <w:nsid w:val="172516B9"/>
    <w:multiLevelType w:val="hybridMultilevel"/>
    <w:tmpl w:val="7ADEF9D2"/>
    <w:lvl w:ilvl="0" w:tplc="14020CFC">
      <w:start w:val="2"/>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8" w15:restartNumberingAfterBreak="0">
    <w:nsid w:val="18633D23"/>
    <w:multiLevelType w:val="hybridMultilevel"/>
    <w:tmpl w:val="5AF002F0"/>
    <w:lvl w:ilvl="0" w:tplc="65583B46">
      <w:start w:val="5"/>
      <w:numFmt w:val="bullet"/>
      <w:lvlText w:val="-"/>
      <w:lvlJc w:val="left"/>
      <w:pPr>
        <w:ind w:left="1287" w:hanging="360"/>
      </w:pPr>
      <w:rPr>
        <w:rFonts w:ascii="Times New Roman" w:eastAsia="Times New Roman" w:hAnsi="Times New Roman"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203D6EF1"/>
    <w:multiLevelType w:val="hybridMultilevel"/>
    <w:tmpl w:val="C6F89CD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21597CC0"/>
    <w:multiLevelType w:val="hybridMultilevel"/>
    <w:tmpl w:val="F6DC1534"/>
    <w:lvl w:ilvl="0" w:tplc="04270001">
      <w:start w:val="1"/>
      <w:numFmt w:val="bullet"/>
      <w:lvlText w:val=""/>
      <w:lvlJc w:val="left"/>
      <w:pPr>
        <w:ind w:left="862" w:hanging="360"/>
      </w:pPr>
      <w:rPr>
        <w:rFonts w:ascii="Symbol" w:hAnsi="Symbol" w:hint="default"/>
      </w:rPr>
    </w:lvl>
    <w:lvl w:ilvl="1" w:tplc="04270001">
      <w:start w:val="1"/>
      <w:numFmt w:val="bullet"/>
      <w:lvlText w:val=""/>
      <w:lvlJc w:val="left"/>
      <w:pPr>
        <w:ind w:left="6456" w:hanging="360"/>
      </w:pPr>
      <w:rPr>
        <w:rFonts w:ascii="Symbol" w:hAnsi="Symbol"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11" w15:restartNumberingAfterBreak="0">
    <w:nsid w:val="218D539F"/>
    <w:multiLevelType w:val="hybridMultilevel"/>
    <w:tmpl w:val="869EF94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1903994"/>
    <w:multiLevelType w:val="hybridMultilevel"/>
    <w:tmpl w:val="5DEA487A"/>
    <w:lvl w:ilvl="0" w:tplc="65583B46">
      <w:start w:val="5"/>
      <w:numFmt w:val="bullet"/>
      <w:lvlText w:val="-"/>
      <w:lvlJc w:val="left"/>
      <w:pPr>
        <w:ind w:left="1287" w:hanging="360"/>
      </w:pPr>
      <w:rPr>
        <w:rFonts w:ascii="Times New Roman" w:eastAsia="Times New Roman" w:hAnsi="Times New Roman"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15:restartNumberingAfterBreak="0">
    <w:nsid w:val="23B16644"/>
    <w:multiLevelType w:val="multilevel"/>
    <w:tmpl w:val="E15AB5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959EC"/>
    <w:multiLevelType w:val="hybridMultilevel"/>
    <w:tmpl w:val="E56622EA"/>
    <w:lvl w:ilvl="0" w:tplc="512EC018">
      <w:start w:val="6"/>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7C6065E"/>
    <w:multiLevelType w:val="hybridMultilevel"/>
    <w:tmpl w:val="C7DA9A0A"/>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15:restartNumberingAfterBreak="0">
    <w:nsid w:val="2927042E"/>
    <w:multiLevelType w:val="hybridMultilevel"/>
    <w:tmpl w:val="20F84A8E"/>
    <w:lvl w:ilvl="0" w:tplc="512EC018">
      <w:start w:val="6"/>
      <w:numFmt w:val="bullet"/>
      <w:lvlText w:val="-"/>
      <w:lvlJc w:val="left"/>
      <w:pPr>
        <w:ind w:left="113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FD0030F"/>
    <w:multiLevelType w:val="hybridMultilevel"/>
    <w:tmpl w:val="25E07604"/>
    <w:lvl w:ilvl="0" w:tplc="04270001">
      <w:start w:val="1"/>
      <w:numFmt w:val="bullet"/>
      <w:lvlText w:val=""/>
      <w:lvlJc w:val="left"/>
      <w:pPr>
        <w:ind w:left="862" w:hanging="360"/>
      </w:pPr>
      <w:rPr>
        <w:rFonts w:ascii="Symbol" w:hAnsi="Symbol" w:hint="default"/>
      </w:rPr>
    </w:lvl>
    <w:lvl w:ilvl="1" w:tplc="DCD677AA">
      <w:numFmt w:val="bullet"/>
      <w:lvlText w:val="-"/>
      <w:lvlJc w:val="left"/>
      <w:pPr>
        <w:ind w:left="1582" w:hanging="360"/>
      </w:pPr>
      <w:rPr>
        <w:rFonts w:ascii="Times New Roman" w:eastAsia="Times New Roman" w:hAnsi="Times New Roman" w:cs="Times New Roman"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18" w15:restartNumberingAfterBreak="0">
    <w:nsid w:val="315A0E29"/>
    <w:multiLevelType w:val="hybridMultilevel"/>
    <w:tmpl w:val="F00EE4F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15:restartNumberingAfterBreak="0">
    <w:nsid w:val="34001102"/>
    <w:multiLevelType w:val="hybridMultilevel"/>
    <w:tmpl w:val="65BA255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0" w15:restartNumberingAfterBreak="0">
    <w:nsid w:val="353D2116"/>
    <w:multiLevelType w:val="hybridMultilevel"/>
    <w:tmpl w:val="F9CCB1A8"/>
    <w:lvl w:ilvl="0" w:tplc="04270001">
      <w:start w:val="1"/>
      <w:numFmt w:val="bullet"/>
      <w:lvlText w:val=""/>
      <w:lvlJc w:val="left"/>
      <w:pPr>
        <w:ind w:left="1287" w:hanging="360"/>
      </w:pPr>
      <w:rPr>
        <w:rFonts w:ascii="Symbol" w:hAnsi="Symbol" w:hint="default"/>
      </w:rPr>
    </w:lvl>
    <w:lvl w:ilvl="1" w:tplc="04270001">
      <w:start w:val="1"/>
      <w:numFmt w:val="bullet"/>
      <w:lvlText w:val=""/>
      <w:lvlJc w:val="left"/>
      <w:pPr>
        <w:ind w:left="2007" w:hanging="360"/>
      </w:pPr>
      <w:rPr>
        <w:rFonts w:ascii="Symbol" w:hAnsi="Symbol"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3A6F04D7"/>
    <w:multiLevelType w:val="hybridMultilevel"/>
    <w:tmpl w:val="B1FC9C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C0E18B6"/>
    <w:multiLevelType w:val="hybridMultilevel"/>
    <w:tmpl w:val="68307672"/>
    <w:lvl w:ilvl="0" w:tplc="512EC018">
      <w:start w:val="6"/>
      <w:numFmt w:val="bullet"/>
      <w:lvlText w:val="-"/>
      <w:lvlJc w:val="left"/>
      <w:pPr>
        <w:ind w:left="1287" w:hanging="360"/>
      </w:pPr>
      <w:rPr>
        <w:rFonts w:ascii="Times New Roman" w:eastAsia="Times New Roman" w:hAnsi="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3" w15:restartNumberingAfterBreak="0">
    <w:nsid w:val="40E85826"/>
    <w:multiLevelType w:val="hybridMultilevel"/>
    <w:tmpl w:val="05F4BB7E"/>
    <w:lvl w:ilvl="0" w:tplc="04270001">
      <w:start w:val="1"/>
      <w:numFmt w:val="bullet"/>
      <w:lvlText w:val=""/>
      <w:lvlJc w:val="left"/>
      <w:pPr>
        <w:ind w:left="862" w:hanging="360"/>
      </w:pPr>
      <w:rPr>
        <w:rFonts w:ascii="Symbol" w:hAnsi="Symbol" w:hint="default"/>
      </w:rPr>
    </w:lvl>
    <w:lvl w:ilvl="1" w:tplc="04270001">
      <w:start w:val="1"/>
      <w:numFmt w:val="bullet"/>
      <w:lvlText w:val=""/>
      <w:lvlJc w:val="left"/>
      <w:pPr>
        <w:ind w:left="1582" w:hanging="360"/>
      </w:pPr>
      <w:rPr>
        <w:rFonts w:ascii="Symbol" w:hAnsi="Symbol"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24" w15:restartNumberingAfterBreak="0">
    <w:nsid w:val="4134210E"/>
    <w:multiLevelType w:val="hybridMultilevel"/>
    <w:tmpl w:val="AE7417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3C23401"/>
    <w:multiLevelType w:val="hybridMultilevel"/>
    <w:tmpl w:val="3B14B88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3D6275B"/>
    <w:multiLevelType w:val="hybridMultilevel"/>
    <w:tmpl w:val="CF50DB90"/>
    <w:lvl w:ilvl="0" w:tplc="66CE85C8">
      <w:start w:val="1"/>
      <w:numFmt w:val="decimal"/>
      <w:lvlText w:val="%1."/>
      <w:lvlJc w:val="left"/>
      <w:pPr>
        <w:ind w:left="987" w:hanging="360"/>
      </w:pPr>
      <w:rPr>
        <w:rFonts w:hint="default"/>
        <w:b w:val="0"/>
        <w:i w:val="0"/>
      </w:rPr>
    </w:lvl>
    <w:lvl w:ilvl="1" w:tplc="04270019" w:tentative="1">
      <w:start w:val="1"/>
      <w:numFmt w:val="lowerLetter"/>
      <w:lvlText w:val="%2."/>
      <w:lvlJc w:val="left"/>
      <w:pPr>
        <w:ind w:left="1707" w:hanging="360"/>
      </w:pPr>
    </w:lvl>
    <w:lvl w:ilvl="2" w:tplc="0427001B" w:tentative="1">
      <w:start w:val="1"/>
      <w:numFmt w:val="lowerRoman"/>
      <w:lvlText w:val="%3."/>
      <w:lvlJc w:val="right"/>
      <w:pPr>
        <w:ind w:left="2427" w:hanging="180"/>
      </w:pPr>
    </w:lvl>
    <w:lvl w:ilvl="3" w:tplc="0427000F" w:tentative="1">
      <w:start w:val="1"/>
      <w:numFmt w:val="decimal"/>
      <w:lvlText w:val="%4."/>
      <w:lvlJc w:val="left"/>
      <w:pPr>
        <w:ind w:left="3147" w:hanging="360"/>
      </w:pPr>
    </w:lvl>
    <w:lvl w:ilvl="4" w:tplc="04270019" w:tentative="1">
      <w:start w:val="1"/>
      <w:numFmt w:val="lowerLetter"/>
      <w:lvlText w:val="%5."/>
      <w:lvlJc w:val="left"/>
      <w:pPr>
        <w:ind w:left="3867" w:hanging="360"/>
      </w:pPr>
    </w:lvl>
    <w:lvl w:ilvl="5" w:tplc="0427001B" w:tentative="1">
      <w:start w:val="1"/>
      <w:numFmt w:val="lowerRoman"/>
      <w:lvlText w:val="%6."/>
      <w:lvlJc w:val="right"/>
      <w:pPr>
        <w:ind w:left="4587" w:hanging="180"/>
      </w:pPr>
    </w:lvl>
    <w:lvl w:ilvl="6" w:tplc="0427000F" w:tentative="1">
      <w:start w:val="1"/>
      <w:numFmt w:val="decimal"/>
      <w:lvlText w:val="%7."/>
      <w:lvlJc w:val="left"/>
      <w:pPr>
        <w:ind w:left="5307" w:hanging="360"/>
      </w:pPr>
    </w:lvl>
    <w:lvl w:ilvl="7" w:tplc="04270019" w:tentative="1">
      <w:start w:val="1"/>
      <w:numFmt w:val="lowerLetter"/>
      <w:lvlText w:val="%8."/>
      <w:lvlJc w:val="left"/>
      <w:pPr>
        <w:ind w:left="6027" w:hanging="360"/>
      </w:pPr>
    </w:lvl>
    <w:lvl w:ilvl="8" w:tplc="0427001B" w:tentative="1">
      <w:start w:val="1"/>
      <w:numFmt w:val="lowerRoman"/>
      <w:lvlText w:val="%9."/>
      <w:lvlJc w:val="right"/>
      <w:pPr>
        <w:ind w:left="6747" w:hanging="180"/>
      </w:pPr>
    </w:lvl>
  </w:abstractNum>
  <w:abstractNum w:abstractNumId="27" w15:restartNumberingAfterBreak="0">
    <w:nsid w:val="464B6D3B"/>
    <w:multiLevelType w:val="hybridMultilevel"/>
    <w:tmpl w:val="61B28460"/>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474263E1"/>
    <w:multiLevelType w:val="multilevel"/>
    <w:tmpl w:val="E228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DB10CB"/>
    <w:multiLevelType w:val="hybridMultilevel"/>
    <w:tmpl w:val="033C88E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15:restartNumberingAfterBreak="0">
    <w:nsid w:val="4ECE7664"/>
    <w:multiLevelType w:val="hybridMultilevel"/>
    <w:tmpl w:val="A888108E"/>
    <w:lvl w:ilvl="0" w:tplc="0427000F">
      <w:start w:val="1"/>
      <w:numFmt w:val="decimal"/>
      <w:lvlText w:val="%1."/>
      <w:lvlJc w:val="left"/>
      <w:pPr>
        <w:ind w:left="720" w:hanging="360"/>
      </w:pPr>
    </w:lvl>
    <w:lvl w:ilvl="1" w:tplc="CD642A58">
      <w:start w:val="23"/>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75E7F30"/>
    <w:multiLevelType w:val="multilevel"/>
    <w:tmpl w:val="3EE4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681136"/>
    <w:multiLevelType w:val="hybridMultilevel"/>
    <w:tmpl w:val="EE584A62"/>
    <w:lvl w:ilvl="0" w:tplc="04270011">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3" w15:restartNumberingAfterBreak="0">
    <w:nsid w:val="5C9A40AA"/>
    <w:multiLevelType w:val="multilevel"/>
    <w:tmpl w:val="19CC08AA"/>
    <w:lvl w:ilvl="0">
      <w:start w:val="1"/>
      <w:numFmt w:val="decimal"/>
      <w:lvlText w:val="%1."/>
      <w:lvlJc w:val="left"/>
      <w:pPr>
        <w:ind w:left="420" w:hanging="420"/>
      </w:pPr>
      <w:rPr>
        <w:rFonts w:hint="default"/>
        <w:sz w:val="22"/>
      </w:rPr>
    </w:lvl>
    <w:lvl w:ilvl="1">
      <w:start w:val="1"/>
      <w:numFmt w:val="decimal"/>
      <w:lvlText w:val="%1.%2."/>
      <w:lvlJc w:val="left"/>
      <w:pPr>
        <w:ind w:left="420" w:hanging="4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4" w15:restartNumberingAfterBreak="0">
    <w:nsid w:val="5E34373E"/>
    <w:multiLevelType w:val="hybridMultilevel"/>
    <w:tmpl w:val="188AE81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5" w15:restartNumberingAfterBreak="0">
    <w:nsid w:val="633C329C"/>
    <w:multiLevelType w:val="hybridMultilevel"/>
    <w:tmpl w:val="A888108E"/>
    <w:lvl w:ilvl="0" w:tplc="0427000F">
      <w:start w:val="1"/>
      <w:numFmt w:val="decimal"/>
      <w:lvlText w:val="%1."/>
      <w:lvlJc w:val="left"/>
      <w:pPr>
        <w:ind w:left="720" w:hanging="360"/>
      </w:pPr>
    </w:lvl>
    <w:lvl w:ilvl="1" w:tplc="CD642A58">
      <w:start w:val="23"/>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4B70E83"/>
    <w:multiLevelType w:val="hybridMultilevel"/>
    <w:tmpl w:val="F950389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7002A76"/>
    <w:multiLevelType w:val="hybridMultilevel"/>
    <w:tmpl w:val="3F82CB68"/>
    <w:lvl w:ilvl="0" w:tplc="65583B46">
      <w:start w:val="5"/>
      <w:numFmt w:val="bullet"/>
      <w:lvlText w:val="-"/>
      <w:lvlJc w:val="left"/>
      <w:pPr>
        <w:ind w:left="6172" w:hanging="360"/>
      </w:pPr>
      <w:rPr>
        <w:rFonts w:ascii="Times New Roman" w:eastAsia="Times New Roman" w:hAnsi="Times New Roman" w:hint="default"/>
        <w:color w:val="auto"/>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6F850802"/>
    <w:multiLevelType w:val="hybridMultilevel"/>
    <w:tmpl w:val="A994FE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20746DF"/>
    <w:multiLevelType w:val="multilevel"/>
    <w:tmpl w:val="5AF4B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047F74"/>
    <w:multiLevelType w:val="hybridMultilevel"/>
    <w:tmpl w:val="8D36B4F2"/>
    <w:lvl w:ilvl="0" w:tplc="0427000F">
      <w:start w:val="1"/>
      <w:numFmt w:val="decimal"/>
      <w:lvlText w:val="%1."/>
      <w:lvlJc w:val="left"/>
      <w:pPr>
        <w:ind w:left="360" w:hanging="360"/>
      </w:pPr>
      <w:rPr>
        <w:rFonts w:cs="Times New Roman"/>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41" w15:restartNumberingAfterBreak="0">
    <w:nsid w:val="780D6822"/>
    <w:multiLevelType w:val="hybridMultilevel"/>
    <w:tmpl w:val="3D1CDA06"/>
    <w:lvl w:ilvl="0" w:tplc="04270001">
      <w:start w:val="1"/>
      <w:numFmt w:val="bullet"/>
      <w:lvlText w:val=""/>
      <w:lvlJc w:val="left"/>
      <w:pPr>
        <w:ind w:left="1287" w:hanging="360"/>
      </w:pPr>
      <w:rPr>
        <w:rFonts w:ascii="Symbol" w:hAnsi="Symbol" w:hint="default"/>
      </w:rPr>
    </w:lvl>
    <w:lvl w:ilvl="1" w:tplc="04270001">
      <w:start w:val="1"/>
      <w:numFmt w:val="bullet"/>
      <w:lvlText w:val=""/>
      <w:lvlJc w:val="left"/>
      <w:pPr>
        <w:ind w:left="2007" w:hanging="360"/>
      </w:pPr>
      <w:rPr>
        <w:rFonts w:ascii="Symbol" w:hAnsi="Symbol"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2069378916">
    <w:abstractNumId w:val="37"/>
  </w:num>
  <w:num w:numId="2" w16cid:durableId="1055542820">
    <w:abstractNumId w:val="16"/>
  </w:num>
  <w:num w:numId="3" w16cid:durableId="1420448993">
    <w:abstractNumId w:val="33"/>
  </w:num>
  <w:num w:numId="4" w16cid:durableId="1229806817">
    <w:abstractNumId w:val="9"/>
  </w:num>
  <w:num w:numId="5" w16cid:durableId="950239008">
    <w:abstractNumId w:val="26"/>
  </w:num>
  <w:num w:numId="6" w16cid:durableId="1614944239">
    <w:abstractNumId w:val="40"/>
  </w:num>
  <w:num w:numId="7" w16cid:durableId="1981835815">
    <w:abstractNumId w:val="32"/>
  </w:num>
  <w:num w:numId="8" w16cid:durableId="232546378">
    <w:abstractNumId w:val="17"/>
  </w:num>
  <w:num w:numId="9" w16cid:durableId="850144711">
    <w:abstractNumId w:val="10"/>
  </w:num>
  <w:num w:numId="10" w16cid:durableId="649166172">
    <w:abstractNumId w:val="23"/>
  </w:num>
  <w:num w:numId="11" w16cid:durableId="744761409">
    <w:abstractNumId w:val="27"/>
  </w:num>
  <w:num w:numId="12" w16cid:durableId="1937789304">
    <w:abstractNumId w:val="41"/>
  </w:num>
  <w:num w:numId="13" w16cid:durableId="806168106">
    <w:abstractNumId w:val="6"/>
  </w:num>
  <w:num w:numId="14" w16cid:durableId="1688285829">
    <w:abstractNumId w:val="20"/>
  </w:num>
  <w:num w:numId="15" w16cid:durableId="168301676">
    <w:abstractNumId w:val="15"/>
  </w:num>
  <w:num w:numId="16" w16cid:durableId="47265690">
    <w:abstractNumId w:val="5"/>
  </w:num>
  <w:num w:numId="17" w16cid:durableId="1948611234">
    <w:abstractNumId w:val="11"/>
  </w:num>
  <w:num w:numId="18" w16cid:durableId="989018541">
    <w:abstractNumId w:val="36"/>
  </w:num>
  <w:num w:numId="19" w16cid:durableId="1390225607">
    <w:abstractNumId w:val="30"/>
  </w:num>
  <w:num w:numId="20" w16cid:durableId="795177659">
    <w:abstractNumId w:val="4"/>
  </w:num>
  <w:num w:numId="21" w16cid:durableId="623850007">
    <w:abstractNumId w:val="38"/>
  </w:num>
  <w:num w:numId="22" w16cid:durableId="1381369221">
    <w:abstractNumId w:val="25"/>
  </w:num>
  <w:num w:numId="23" w16cid:durableId="555236322">
    <w:abstractNumId w:val="29"/>
  </w:num>
  <w:num w:numId="24" w16cid:durableId="806822912">
    <w:abstractNumId w:val="24"/>
  </w:num>
  <w:num w:numId="25" w16cid:durableId="196817598">
    <w:abstractNumId w:val="14"/>
  </w:num>
  <w:num w:numId="26" w16cid:durableId="46035653">
    <w:abstractNumId w:val="22"/>
  </w:num>
  <w:num w:numId="27" w16cid:durableId="1213424160">
    <w:abstractNumId w:val="18"/>
  </w:num>
  <w:num w:numId="28" w16cid:durableId="481235936">
    <w:abstractNumId w:val="34"/>
  </w:num>
  <w:num w:numId="29" w16cid:durableId="1401752480">
    <w:abstractNumId w:val="8"/>
  </w:num>
  <w:num w:numId="30" w16cid:durableId="730814519">
    <w:abstractNumId w:val="12"/>
  </w:num>
  <w:num w:numId="31" w16cid:durableId="1550265402">
    <w:abstractNumId w:val="13"/>
  </w:num>
  <w:num w:numId="32" w16cid:durableId="1294947822">
    <w:abstractNumId w:val="31"/>
  </w:num>
  <w:num w:numId="33" w16cid:durableId="941304706">
    <w:abstractNumId w:val="28"/>
  </w:num>
  <w:num w:numId="34" w16cid:durableId="458231315">
    <w:abstractNumId w:val="39"/>
  </w:num>
  <w:num w:numId="35" w16cid:durableId="638338023">
    <w:abstractNumId w:val="21"/>
  </w:num>
  <w:num w:numId="36" w16cid:durableId="356582675">
    <w:abstractNumId w:val="19"/>
  </w:num>
  <w:num w:numId="37" w16cid:durableId="1634556236">
    <w:abstractNumId w:val="7"/>
  </w:num>
  <w:num w:numId="38" w16cid:durableId="1690108480">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548"/>
    <w:rsid w:val="000002F4"/>
    <w:rsid w:val="000007D3"/>
    <w:rsid w:val="00000AD8"/>
    <w:rsid w:val="0000103B"/>
    <w:rsid w:val="00002377"/>
    <w:rsid w:val="00002633"/>
    <w:rsid w:val="00002D3C"/>
    <w:rsid w:val="00003B95"/>
    <w:rsid w:val="00004206"/>
    <w:rsid w:val="000043C6"/>
    <w:rsid w:val="00004A72"/>
    <w:rsid w:val="00004C93"/>
    <w:rsid w:val="00005F3B"/>
    <w:rsid w:val="0000693F"/>
    <w:rsid w:val="00010BC3"/>
    <w:rsid w:val="00010E0A"/>
    <w:rsid w:val="00011B7B"/>
    <w:rsid w:val="00012107"/>
    <w:rsid w:val="0001217E"/>
    <w:rsid w:val="0001253D"/>
    <w:rsid w:val="00012C98"/>
    <w:rsid w:val="00013736"/>
    <w:rsid w:val="00013D63"/>
    <w:rsid w:val="00014B24"/>
    <w:rsid w:val="00015023"/>
    <w:rsid w:val="000155EE"/>
    <w:rsid w:val="00016068"/>
    <w:rsid w:val="0001775D"/>
    <w:rsid w:val="00020333"/>
    <w:rsid w:val="000207B2"/>
    <w:rsid w:val="00020EB4"/>
    <w:rsid w:val="00021560"/>
    <w:rsid w:val="00021BC8"/>
    <w:rsid w:val="00021C1D"/>
    <w:rsid w:val="00021EBE"/>
    <w:rsid w:val="00022123"/>
    <w:rsid w:val="00022E44"/>
    <w:rsid w:val="00023C7B"/>
    <w:rsid w:val="00023CFF"/>
    <w:rsid w:val="000240FF"/>
    <w:rsid w:val="00024D68"/>
    <w:rsid w:val="00024D7E"/>
    <w:rsid w:val="00025DEF"/>
    <w:rsid w:val="000264E1"/>
    <w:rsid w:val="00026D68"/>
    <w:rsid w:val="0002713D"/>
    <w:rsid w:val="00030100"/>
    <w:rsid w:val="00030501"/>
    <w:rsid w:val="00030B38"/>
    <w:rsid w:val="0003153A"/>
    <w:rsid w:val="000317F0"/>
    <w:rsid w:val="000333B9"/>
    <w:rsid w:val="00033727"/>
    <w:rsid w:val="000345C2"/>
    <w:rsid w:val="000348AB"/>
    <w:rsid w:val="000351B4"/>
    <w:rsid w:val="0003544F"/>
    <w:rsid w:val="00035879"/>
    <w:rsid w:val="000358EA"/>
    <w:rsid w:val="0003604F"/>
    <w:rsid w:val="00036178"/>
    <w:rsid w:val="0003630F"/>
    <w:rsid w:val="00036A20"/>
    <w:rsid w:val="00036CD5"/>
    <w:rsid w:val="00037279"/>
    <w:rsid w:val="000375A5"/>
    <w:rsid w:val="00037DFE"/>
    <w:rsid w:val="00037F74"/>
    <w:rsid w:val="00040309"/>
    <w:rsid w:val="00040B6E"/>
    <w:rsid w:val="000417CD"/>
    <w:rsid w:val="00042889"/>
    <w:rsid w:val="00042955"/>
    <w:rsid w:val="00043AAC"/>
    <w:rsid w:val="00043DEE"/>
    <w:rsid w:val="00043F75"/>
    <w:rsid w:val="0004430D"/>
    <w:rsid w:val="00045B73"/>
    <w:rsid w:val="00045D78"/>
    <w:rsid w:val="00046270"/>
    <w:rsid w:val="000468D2"/>
    <w:rsid w:val="000469C0"/>
    <w:rsid w:val="0004721F"/>
    <w:rsid w:val="00047C68"/>
    <w:rsid w:val="000502A2"/>
    <w:rsid w:val="00050A26"/>
    <w:rsid w:val="000510B5"/>
    <w:rsid w:val="0005165A"/>
    <w:rsid w:val="00051803"/>
    <w:rsid w:val="00051922"/>
    <w:rsid w:val="00052420"/>
    <w:rsid w:val="0005273E"/>
    <w:rsid w:val="000527DB"/>
    <w:rsid w:val="00052E0D"/>
    <w:rsid w:val="00052EDB"/>
    <w:rsid w:val="0005362F"/>
    <w:rsid w:val="00054326"/>
    <w:rsid w:val="00054625"/>
    <w:rsid w:val="0005527A"/>
    <w:rsid w:val="00055B3D"/>
    <w:rsid w:val="00055F71"/>
    <w:rsid w:val="00056196"/>
    <w:rsid w:val="00056262"/>
    <w:rsid w:val="00056BB2"/>
    <w:rsid w:val="0005759A"/>
    <w:rsid w:val="00060F0C"/>
    <w:rsid w:val="00061189"/>
    <w:rsid w:val="000623A1"/>
    <w:rsid w:val="00062C7D"/>
    <w:rsid w:val="00062C90"/>
    <w:rsid w:val="00062F8F"/>
    <w:rsid w:val="000633AE"/>
    <w:rsid w:val="00063AD6"/>
    <w:rsid w:val="00064B1E"/>
    <w:rsid w:val="000654BC"/>
    <w:rsid w:val="000659BC"/>
    <w:rsid w:val="0007057C"/>
    <w:rsid w:val="00071A68"/>
    <w:rsid w:val="00074649"/>
    <w:rsid w:val="0007466F"/>
    <w:rsid w:val="00075CA4"/>
    <w:rsid w:val="00075F4D"/>
    <w:rsid w:val="00076318"/>
    <w:rsid w:val="000766D8"/>
    <w:rsid w:val="00076F52"/>
    <w:rsid w:val="00077C05"/>
    <w:rsid w:val="00080366"/>
    <w:rsid w:val="0008077A"/>
    <w:rsid w:val="000812CA"/>
    <w:rsid w:val="00083199"/>
    <w:rsid w:val="000836D8"/>
    <w:rsid w:val="00083723"/>
    <w:rsid w:val="0008388B"/>
    <w:rsid w:val="00083C34"/>
    <w:rsid w:val="00083D31"/>
    <w:rsid w:val="00084B37"/>
    <w:rsid w:val="00084D54"/>
    <w:rsid w:val="0008510A"/>
    <w:rsid w:val="000854BC"/>
    <w:rsid w:val="00085AB9"/>
    <w:rsid w:val="00085B38"/>
    <w:rsid w:val="00085B64"/>
    <w:rsid w:val="00085D8E"/>
    <w:rsid w:val="00086641"/>
    <w:rsid w:val="00087129"/>
    <w:rsid w:val="000872A9"/>
    <w:rsid w:val="000874C4"/>
    <w:rsid w:val="00087BB7"/>
    <w:rsid w:val="00090D95"/>
    <w:rsid w:val="00091226"/>
    <w:rsid w:val="000917B6"/>
    <w:rsid w:val="0009193D"/>
    <w:rsid w:val="00091A63"/>
    <w:rsid w:val="00092BDF"/>
    <w:rsid w:val="00092D09"/>
    <w:rsid w:val="00092FEC"/>
    <w:rsid w:val="0009362C"/>
    <w:rsid w:val="0009413A"/>
    <w:rsid w:val="0009466D"/>
    <w:rsid w:val="00094822"/>
    <w:rsid w:val="0009651B"/>
    <w:rsid w:val="00096AB9"/>
    <w:rsid w:val="00096B2E"/>
    <w:rsid w:val="00097424"/>
    <w:rsid w:val="00097746"/>
    <w:rsid w:val="000A0DE2"/>
    <w:rsid w:val="000A13F1"/>
    <w:rsid w:val="000A1DCC"/>
    <w:rsid w:val="000A1DDA"/>
    <w:rsid w:val="000A32A7"/>
    <w:rsid w:val="000A32DA"/>
    <w:rsid w:val="000A399A"/>
    <w:rsid w:val="000A3C55"/>
    <w:rsid w:val="000A40B4"/>
    <w:rsid w:val="000A45A9"/>
    <w:rsid w:val="000A4EE3"/>
    <w:rsid w:val="000A533C"/>
    <w:rsid w:val="000A62D3"/>
    <w:rsid w:val="000A6F6A"/>
    <w:rsid w:val="000A7BB6"/>
    <w:rsid w:val="000B0B7A"/>
    <w:rsid w:val="000B1770"/>
    <w:rsid w:val="000B1FA6"/>
    <w:rsid w:val="000B23A1"/>
    <w:rsid w:val="000B23D0"/>
    <w:rsid w:val="000B25C0"/>
    <w:rsid w:val="000B2CCA"/>
    <w:rsid w:val="000B4110"/>
    <w:rsid w:val="000B490E"/>
    <w:rsid w:val="000B5100"/>
    <w:rsid w:val="000B52E3"/>
    <w:rsid w:val="000B7631"/>
    <w:rsid w:val="000B7AE8"/>
    <w:rsid w:val="000C1E25"/>
    <w:rsid w:val="000C2919"/>
    <w:rsid w:val="000C2BDA"/>
    <w:rsid w:val="000C3C60"/>
    <w:rsid w:val="000C4219"/>
    <w:rsid w:val="000C45F2"/>
    <w:rsid w:val="000C54C5"/>
    <w:rsid w:val="000C69F8"/>
    <w:rsid w:val="000C7C60"/>
    <w:rsid w:val="000D08FA"/>
    <w:rsid w:val="000D114D"/>
    <w:rsid w:val="000D15D5"/>
    <w:rsid w:val="000D17D4"/>
    <w:rsid w:val="000D1ABF"/>
    <w:rsid w:val="000D27CF"/>
    <w:rsid w:val="000D2A89"/>
    <w:rsid w:val="000D3693"/>
    <w:rsid w:val="000D3974"/>
    <w:rsid w:val="000D3FA1"/>
    <w:rsid w:val="000D46B8"/>
    <w:rsid w:val="000D5301"/>
    <w:rsid w:val="000D6570"/>
    <w:rsid w:val="000D7312"/>
    <w:rsid w:val="000D7760"/>
    <w:rsid w:val="000D7BDC"/>
    <w:rsid w:val="000E0EA8"/>
    <w:rsid w:val="000E2B24"/>
    <w:rsid w:val="000E2EEB"/>
    <w:rsid w:val="000E2F75"/>
    <w:rsid w:val="000E3087"/>
    <w:rsid w:val="000E31E2"/>
    <w:rsid w:val="000E3B3C"/>
    <w:rsid w:val="000E3B69"/>
    <w:rsid w:val="000E430A"/>
    <w:rsid w:val="000E6532"/>
    <w:rsid w:val="000E6CFA"/>
    <w:rsid w:val="000E6F35"/>
    <w:rsid w:val="000E7F1E"/>
    <w:rsid w:val="000F0F85"/>
    <w:rsid w:val="000F17B5"/>
    <w:rsid w:val="000F1D2F"/>
    <w:rsid w:val="000F214A"/>
    <w:rsid w:val="000F253B"/>
    <w:rsid w:val="000F2540"/>
    <w:rsid w:val="000F263D"/>
    <w:rsid w:val="000F2D0D"/>
    <w:rsid w:val="000F3C18"/>
    <w:rsid w:val="000F45B2"/>
    <w:rsid w:val="000F60A8"/>
    <w:rsid w:val="000F6AB0"/>
    <w:rsid w:val="000F6F98"/>
    <w:rsid w:val="000F6FD8"/>
    <w:rsid w:val="00101162"/>
    <w:rsid w:val="0010339B"/>
    <w:rsid w:val="0010341C"/>
    <w:rsid w:val="00104517"/>
    <w:rsid w:val="00104D87"/>
    <w:rsid w:val="001054BB"/>
    <w:rsid w:val="001057D2"/>
    <w:rsid w:val="001057E6"/>
    <w:rsid w:val="00106904"/>
    <w:rsid w:val="00106E8F"/>
    <w:rsid w:val="0010721D"/>
    <w:rsid w:val="00107D48"/>
    <w:rsid w:val="001100B7"/>
    <w:rsid w:val="00110894"/>
    <w:rsid w:val="00110E88"/>
    <w:rsid w:val="00111260"/>
    <w:rsid w:val="00111BE8"/>
    <w:rsid w:val="001121A6"/>
    <w:rsid w:val="00114210"/>
    <w:rsid w:val="0011492F"/>
    <w:rsid w:val="001162EA"/>
    <w:rsid w:val="001165B2"/>
    <w:rsid w:val="0012008F"/>
    <w:rsid w:val="001201D2"/>
    <w:rsid w:val="0012097E"/>
    <w:rsid w:val="00121036"/>
    <w:rsid w:val="00121DBD"/>
    <w:rsid w:val="00123F4C"/>
    <w:rsid w:val="00125208"/>
    <w:rsid w:val="001254D3"/>
    <w:rsid w:val="00125766"/>
    <w:rsid w:val="00127112"/>
    <w:rsid w:val="00130484"/>
    <w:rsid w:val="00130832"/>
    <w:rsid w:val="00130E58"/>
    <w:rsid w:val="0013328D"/>
    <w:rsid w:val="001349D0"/>
    <w:rsid w:val="00134A73"/>
    <w:rsid w:val="00134F39"/>
    <w:rsid w:val="0013530D"/>
    <w:rsid w:val="001353F0"/>
    <w:rsid w:val="00136FDC"/>
    <w:rsid w:val="001375FB"/>
    <w:rsid w:val="001403D4"/>
    <w:rsid w:val="001406A7"/>
    <w:rsid w:val="001409B7"/>
    <w:rsid w:val="00140A64"/>
    <w:rsid w:val="00140C01"/>
    <w:rsid w:val="00140C8F"/>
    <w:rsid w:val="00140DC5"/>
    <w:rsid w:val="00142FAF"/>
    <w:rsid w:val="0014344E"/>
    <w:rsid w:val="00144A6D"/>
    <w:rsid w:val="00144AB7"/>
    <w:rsid w:val="00145DDB"/>
    <w:rsid w:val="0014653A"/>
    <w:rsid w:val="0014706E"/>
    <w:rsid w:val="00147148"/>
    <w:rsid w:val="00147728"/>
    <w:rsid w:val="001477BA"/>
    <w:rsid w:val="001479D0"/>
    <w:rsid w:val="00147D14"/>
    <w:rsid w:val="00150D3C"/>
    <w:rsid w:val="0015125F"/>
    <w:rsid w:val="001515BB"/>
    <w:rsid w:val="001520E5"/>
    <w:rsid w:val="00152DE7"/>
    <w:rsid w:val="00152E10"/>
    <w:rsid w:val="00154296"/>
    <w:rsid w:val="001567F9"/>
    <w:rsid w:val="00157278"/>
    <w:rsid w:val="00157FA3"/>
    <w:rsid w:val="00160228"/>
    <w:rsid w:val="00160B57"/>
    <w:rsid w:val="001614C0"/>
    <w:rsid w:val="00161E03"/>
    <w:rsid w:val="0016242E"/>
    <w:rsid w:val="00162BF6"/>
    <w:rsid w:val="00163E0F"/>
    <w:rsid w:val="001641CA"/>
    <w:rsid w:val="001644E3"/>
    <w:rsid w:val="00164742"/>
    <w:rsid w:val="001649C2"/>
    <w:rsid w:val="00164EA9"/>
    <w:rsid w:val="00165217"/>
    <w:rsid w:val="001656E2"/>
    <w:rsid w:val="00165929"/>
    <w:rsid w:val="001668C0"/>
    <w:rsid w:val="00166EB6"/>
    <w:rsid w:val="00167024"/>
    <w:rsid w:val="00167460"/>
    <w:rsid w:val="001714BB"/>
    <w:rsid w:val="001725D2"/>
    <w:rsid w:val="00173495"/>
    <w:rsid w:val="001738EF"/>
    <w:rsid w:val="00173FE1"/>
    <w:rsid w:val="0017408D"/>
    <w:rsid w:val="0017443A"/>
    <w:rsid w:val="00174E27"/>
    <w:rsid w:val="00175056"/>
    <w:rsid w:val="00175C62"/>
    <w:rsid w:val="001761A1"/>
    <w:rsid w:val="001767D6"/>
    <w:rsid w:val="00177D93"/>
    <w:rsid w:val="00177E95"/>
    <w:rsid w:val="001800CB"/>
    <w:rsid w:val="001808E8"/>
    <w:rsid w:val="00180A8F"/>
    <w:rsid w:val="00180EEA"/>
    <w:rsid w:val="001814EA"/>
    <w:rsid w:val="001818DF"/>
    <w:rsid w:val="00182D49"/>
    <w:rsid w:val="00182EEC"/>
    <w:rsid w:val="00182F75"/>
    <w:rsid w:val="0018401A"/>
    <w:rsid w:val="001851EE"/>
    <w:rsid w:val="00185EA9"/>
    <w:rsid w:val="001867A2"/>
    <w:rsid w:val="001868C3"/>
    <w:rsid w:val="00186DC4"/>
    <w:rsid w:val="0018795C"/>
    <w:rsid w:val="001904D5"/>
    <w:rsid w:val="0019092C"/>
    <w:rsid w:val="0019146B"/>
    <w:rsid w:val="0019196C"/>
    <w:rsid w:val="00191EE6"/>
    <w:rsid w:val="0019279C"/>
    <w:rsid w:val="00192B89"/>
    <w:rsid w:val="00192D5A"/>
    <w:rsid w:val="00192E9C"/>
    <w:rsid w:val="00193B4F"/>
    <w:rsid w:val="00194793"/>
    <w:rsid w:val="00195E9E"/>
    <w:rsid w:val="001961E5"/>
    <w:rsid w:val="00197530"/>
    <w:rsid w:val="00197A5A"/>
    <w:rsid w:val="001A05AC"/>
    <w:rsid w:val="001A0EA2"/>
    <w:rsid w:val="001A12CE"/>
    <w:rsid w:val="001A1B03"/>
    <w:rsid w:val="001A3111"/>
    <w:rsid w:val="001A3B4E"/>
    <w:rsid w:val="001A432E"/>
    <w:rsid w:val="001A4368"/>
    <w:rsid w:val="001A4648"/>
    <w:rsid w:val="001A476A"/>
    <w:rsid w:val="001A5351"/>
    <w:rsid w:val="001A68CA"/>
    <w:rsid w:val="001A704F"/>
    <w:rsid w:val="001A7C9A"/>
    <w:rsid w:val="001A7DD6"/>
    <w:rsid w:val="001B1AE3"/>
    <w:rsid w:val="001B1C04"/>
    <w:rsid w:val="001B2CC7"/>
    <w:rsid w:val="001B367E"/>
    <w:rsid w:val="001B4054"/>
    <w:rsid w:val="001B51DD"/>
    <w:rsid w:val="001B5686"/>
    <w:rsid w:val="001B569E"/>
    <w:rsid w:val="001B6C3D"/>
    <w:rsid w:val="001C1E97"/>
    <w:rsid w:val="001C311D"/>
    <w:rsid w:val="001C3E29"/>
    <w:rsid w:val="001C4A0B"/>
    <w:rsid w:val="001C4A4B"/>
    <w:rsid w:val="001C50C1"/>
    <w:rsid w:val="001C5909"/>
    <w:rsid w:val="001C6597"/>
    <w:rsid w:val="001C6960"/>
    <w:rsid w:val="001C7170"/>
    <w:rsid w:val="001C71E9"/>
    <w:rsid w:val="001C73FD"/>
    <w:rsid w:val="001C789E"/>
    <w:rsid w:val="001C7AD3"/>
    <w:rsid w:val="001C7B15"/>
    <w:rsid w:val="001D006D"/>
    <w:rsid w:val="001D0332"/>
    <w:rsid w:val="001D05C0"/>
    <w:rsid w:val="001D0D6B"/>
    <w:rsid w:val="001D1246"/>
    <w:rsid w:val="001D1C36"/>
    <w:rsid w:val="001D1F1A"/>
    <w:rsid w:val="001D3456"/>
    <w:rsid w:val="001D4218"/>
    <w:rsid w:val="001D4556"/>
    <w:rsid w:val="001D4B4D"/>
    <w:rsid w:val="001D5453"/>
    <w:rsid w:val="001D5657"/>
    <w:rsid w:val="001D5830"/>
    <w:rsid w:val="001D58C6"/>
    <w:rsid w:val="001D6754"/>
    <w:rsid w:val="001D6BBE"/>
    <w:rsid w:val="001D6EE1"/>
    <w:rsid w:val="001D7112"/>
    <w:rsid w:val="001D7972"/>
    <w:rsid w:val="001D7ACD"/>
    <w:rsid w:val="001D7FFC"/>
    <w:rsid w:val="001E0DA7"/>
    <w:rsid w:val="001E189F"/>
    <w:rsid w:val="001E26A0"/>
    <w:rsid w:val="001E2CE6"/>
    <w:rsid w:val="001E345D"/>
    <w:rsid w:val="001E3FCD"/>
    <w:rsid w:val="001E4C17"/>
    <w:rsid w:val="001E4C99"/>
    <w:rsid w:val="001E6179"/>
    <w:rsid w:val="001E68FC"/>
    <w:rsid w:val="001E6B2B"/>
    <w:rsid w:val="001E775A"/>
    <w:rsid w:val="001E7BAB"/>
    <w:rsid w:val="001E7C99"/>
    <w:rsid w:val="001E7EE6"/>
    <w:rsid w:val="001F00E0"/>
    <w:rsid w:val="001F02C0"/>
    <w:rsid w:val="001F03E9"/>
    <w:rsid w:val="001F0613"/>
    <w:rsid w:val="001F0670"/>
    <w:rsid w:val="001F079F"/>
    <w:rsid w:val="001F0935"/>
    <w:rsid w:val="001F2738"/>
    <w:rsid w:val="001F32C1"/>
    <w:rsid w:val="001F4C21"/>
    <w:rsid w:val="001F4E66"/>
    <w:rsid w:val="001F5218"/>
    <w:rsid w:val="001F5B64"/>
    <w:rsid w:val="001F64E9"/>
    <w:rsid w:val="001F656B"/>
    <w:rsid w:val="002014F7"/>
    <w:rsid w:val="002017A3"/>
    <w:rsid w:val="00201A83"/>
    <w:rsid w:val="00201EBF"/>
    <w:rsid w:val="00202A1D"/>
    <w:rsid w:val="00202C06"/>
    <w:rsid w:val="0020326A"/>
    <w:rsid w:val="00203532"/>
    <w:rsid w:val="002035D1"/>
    <w:rsid w:val="00203AA5"/>
    <w:rsid w:val="00203ABC"/>
    <w:rsid w:val="00203C01"/>
    <w:rsid w:val="00203C59"/>
    <w:rsid w:val="00203F14"/>
    <w:rsid w:val="00204635"/>
    <w:rsid w:val="002051D9"/>
    <w:rsid w:val="00205575"/>
    <w:rsid w:val="00207B04"/>
    <w:rsid w:val="00207E43"/>
    <w:rsid w:val="0021099A"/>
    <w:rsid w:val="0021170C"/>
    <w:rsid w:val="002119B6"/>
    <w:rsid w:val="002134C3"/>
    <w:rsid w:val="00213ABE"/>
    <w:rsid w:val="00214BB1"/>
    <w:rsid w:val="00214D64"/>
    <w:rsid w:val="00214E20"/>
    <w:rsid w:val="00214F33"/>
    <w:rsid w:val="002150B1"/>
    <w:rsid w:val="00215AD1"/>
    <w:rsid w:val="00216523"/>
    <w:rsid w:val="002165F9"/>
    <w:rsid w:val="002166B7"/>
    <w:rsid w:val="0021698D"/>
    <w:rsid w:val="00216C9E"/>
    <w:rsid w:val="00216F09"/>
    <w:rsid w:val="00220465"/>
    <w:rsid w:val="0022075D"/>
    <w:rsid w:val="00220C6B"/>
    <w:rsid w:val="00221302"/>
    <w:rsid w:val="00221652"/>
    <w:rsid w:val="0022270B"/>
    <w:rsid w:val="00222837"/>
    <w:rsid w:val="00222CF1"/>
    <w:rsid w:val="00222DCE"/>
    <w:rsid w:val="00223DC5"/>
    <w:rsid w:val="0022404C"/>
    <w:rsid w:val="002246EB"/>
    <w:rsid w:val="00224C7D"/>
    <w:rsid w:val="00224F13"/>
    <w:rsid w:val="00226720"/>
    <w:rsid w:val="002279EC"/>
    <w:rsid w:val="00227EBB"/>
    <w:rsid w:val="002302C5"/>
    <w:rsid w:val="00230D8F"/>
    <w:rsid w:val="00231875"/>
    <w:rsid w:val="00232F8A"/>
    <w:rsid w:val="0023314B"/>
    <w:rsid w:val="00233969"/>
    <w:rsid w:val="00233EA1"/>
    <w:rsid w:val="00234C87"/>
    <w:rsid w:val="002357F1"/>
    <w:rsid w:val="00235838"/>
    <w:rsid w:val="002359B4"/>
    <w:rsid w:val="00235CC9"/>
    <w:rsid w:val="00235E8A"/>
    <w:rsid w:val="0023638F"/>
    <w:rsid w:val="00236C0B"/>
    <w:rsid w:val="00237104"/>
    <w:rsid w:val="00237A73"/>
    <w:rsid w:val="00240136"/>
    <w:rsid w:val="002401BD"/>
    <w:rsid w:val="002401D1"/>
    <w:rsid w:val="00241E4A"/>
    <w:rsid w:val="00242728"/>
    <w:rsid w:val="0024310F"/>
    <w:rsid w:val="0024329B"/>
    <w:rsid w:val="002433DA"/>
    <w:rsid w:val="002441F2"/>
    <w:rsid w:val="0024546B"/>
    <w:rsid w:val="00245D40"/>
    <w:rsid w:val="00246A8A"/>
    <w:rsid w:val="002474EE"/>
    <w:rsid w:val="0024774F"/>
    <w:rsid w:val="00250B21"/>
    <w:rsid w:val="00250C76"/>
    <w:rsid w:val="00250D1F"/>
    <w:rsid w:val="00251D4A"/>
    <w:rsid w:val="00252006"/>
    <w:rsid w:val="00252178"/>
    <w:rsid w:val="002524E8"/>
    <w:rsid w:val="00253F1B"/>
    <w:rsid w:val="00254A9C"/>
    <w:rsid w:val="00254BA9"/>
    <w:rsid w:val="00255876"/>
    <w:rsid w:val="00256A70"/>
    <w:rsid w:val="0025716C"/>
    <w:rsid w:val="002571C6"/>
    <w:rsid w:val="00257622"/>
    <w:rsid w:val="0026055E"/>
    <w:rsid w:val="00260ABF"/>
    <w:rsid w:val="002612AB"/>
    <w:rsid w:val="00261A88"/>
    <w:rsid w:val="00261D45"/>
    <w:rsid w:val="00262A2B"/>
    <w:rsid w:val="00263B5A"/>
    <w:rsid w:val="00264159"/>
    <w:rsid w:val="002643F4"/>
    <w:rsid w:val="00264823"/>
    <w:rsid w:val="00265008"/>
    <w:rsid w:val="002652D2"/>
    <w:rsid w:val="00265328"/>
    <w:rsid w:val="00265877"/>
    <w:rsid w:val="00266657"/>
    <w:rsid w:val="00267DA5"/>
    <w:rsid w:val="00267EE4"/>
    <w:rsid w:val="00267F5E"/>
    <w:rsid w:val="002706C1"/>
    <w:rsid w:val="00271097"/>
    <w:rsid w:val="00271472"/>
    <w:rsid w:val="00271803"/>
    <w:rsid w:val="00271E84"/>
    <w:rsid w:val="00272285"/>
    <w:rsid w:val="002724B4"/>
    <w:rsid w:val="00272777"/>
    <w:rsid w:val="0027302D"/>
    <w:rsid w:val="00273575"/>
    <w:rsid w:val="00273FF7"/>
    <w:rsid w:val="00274295"/>
    <w:rsid w:val="00275524"/>
    <w:rsid w:val="00275638"/>
    <w:rsid w:val="00275C35"/>
    <w:rsid w:val="0027628A"/>
    <w:rsid w:val="00276E32"/>
    <w:rsid w:val="00277112"/>
    <w:rsid w:val="00277C3E"/>
    <w:rsid w:val="00277FE8"/>
    <w:rsid w:val="002802B3"/>
    <w:rsid w:val="002808AD"/>
    <w:rsid w:val="00280A80"/>
    <w:rsid w:val="0028133B"/>
    <w:rsid w:val="002814F9"/>
    <w:rsid w:val="0028168F"/>
    <w:rsid w:val="002816AB"/>
    <w:rsid w:val="00282701"/>
    <w:rsid w:val="0028292C"/>
    <w:rsid w:val="002837C7"/>
    <w:rsid w:val="00283818"/>
    <w:rsid w:val="00283F9E"/>
    <w:rsid w:val="00284798"/>
    <w:rsid w:val="00284AF7"/>
    <w:rsid w:val="002858F0"/>
    <w:rsid w:val="00287573"/>
    <w:rsid w:val="0029062F"/>
    <w:rsid w:val="00290B07"/>
    <w:rsid w:val="002912B8"/>
    <w:rsid w:val="002929B6"/>
    <w:rsid w:val="00294053"/>
    <w:rsid w:val="002948A4"/>
    <w:rsid w:val="002961DB"/>
    <w:rsid w:val="0029647A"/>
    <w:rsid w:val="002966EF"/>
    <w:rsid w:val="0029713E"/>
    <w:rsid w:val="002971E5"/>
    <w:rsid w:val="0029745C"/>
    <w:rsid w:val="00297B10"/>
    <w:rsid w:val="00297E1B"/>
    <w:rsid w:val="00297E87"/>
    <w:rsid w:val="002A012E"/>
    <w:rsid w:val="002A01DB"/>
    <w:rsid w:val="002A054B"/>
    <w:rsid w:val="002A109F"/>
    <w:rsid w:val="002A19EB"/>
    <w:rsid w:val="002A22D6"/>
    <w:rsid w:val="002A29EA"/>
    <w:rsid w:val="002A373C"/>
    <w:rsid w:val="002A4532"/>
    <w:rsid w:val="002A48B9"/>
    <w:rsid w:val="002A606D"/>
    <w:rsid w:val="002A6658"/>
    <w:rsid w:val="002A6D66"/>
    <w:rsid w:val="002A757C"/>
    <w:rsid w:val="002A7E9F"/>
    <w:rsid w:val="002B07B4"/>
    <w:rsid w:val="002B4274"/>
    <w:rsid w:val="002B4FF5"/>
    <w:rsid w:val="002B58B6"/>
    <w:rsid w:val="002B59A6"/>
    <w:rsid w:val="002B6281"/>
    <w:rsid w:val="002B6553"/>
    <w:rsid w:val="002B739E"/>
    <w:rsid w:val="002B762D"/>
    <w:rsid w:val="002C088E"/>
    <w:rsid w:val="002C08C9"/>
    <w:rsid w:val="002C18ED"/>
    <w:rsid w:val="002C19D4"/>
    <w:rsid w:val="002C1B9B"/>
    <w:rsid w:val="002C2C7C"/>
    <w:rsid w:val="002C3025"/>
    <w:rsid w:val="002C4518"/>
    <w:rsid w:val="002C4B4D"/>
    <w:rsid w:val="002C6E97"/>
    <w:rsid w:val="002C7117"/>
    <w:rsid w:val="002D0201"/>
    <w:rsid w:val="002D0F5C"/>
    <w:rsid w:val="002D1BD3"/>
    <w:rsid w:val="002D1DF9"/>
    <w:rsid w:val="002D1F6A"/>
    <w:rsid w:val="002D25E2"/>
    <w:rsid w:val="002D2637"/>
    <w:rsid w:val="002D31B2"/>
    <w:rsid w:val="002D4069"/>
    <w:rsid w:val="002D426E"/>
    <w:rsid w:val="002D4536"/>
    <w:rsid w:val="002D4681"/>
    <w:rsid w:val="002D4FC9"/>
    <w:rsid w:val="002D592D"/>
    <w:rsid w:val="002D593B"/>
    <w:rsid w:val="002D593C"/>
    <w:rsid w:val="002D5DE3"/>
    <w:rsid w:val="002D604C"/>
    <w:rsid w:val="002D6313"/>
    <w:rsid w:val="002D66A4"/>
    <w:rsid w:val="002D6A5E"/>
    <w:rsid w:val="002D6DB7"/>
    <w:rsid w:val="002D7973"/>
    <w:rsid w:val="002E0F6F"/>
    <w:rsid w:val="002E1C36"/>
    <w:rsid w:val="002E1F8E"/>
    <w:rsid w:val="002E3300"/>
    <w:rsid w:val="002E3E99"/>
    <w:rsid w:val="002E4166"/>
    <w:rsid w:val="002E4ADB"/>
    <w:rsid w:val="002E4D55"/>
    <w:rsid w:val="002E4F03"/>
    <w:rsid w:val="002E5327"/>
    <w:rsid w:val="002E5BD5"/>
    <w:rsid w:val="002E6AD7"/>
    <w:rsid w:val="002E787D"/>
    <w:rsid w:val="002F0435"/>
    <w:rsid w:val="002F1C90"/>
    <w:rsid w:val="002F2B19"/>
    <w:rsid w:val="002F3031"/>
    <w:rsid w:val="002F3232"/>
    <w:rsid w:val="002F3537"/>
    <w:rsid w:val="002F38DB"/>
    <w:rsid w:val="002F3FB4"/>
    <w:rsid w:val="002F41BE"/>
    <w:rsid w:val="002F458F"/>
    <w:rsid w:val="002F4AA9"/>
    <w:rsid w:val="002F4AF3"/>
    <w:rsid w:val="002F4F56"/>
    <w:rsid w:val="002F54ED"/>
    <w:rsid w:val="002F6290"/>
    <w:rsid w:val="002F6683"/>
    <w:rsid w:val="002F6D03"/>
    <w:rsid w:val="002F721C"/>
    <w:rsid w:val="002F7571"/>
    <w:rsid w:val="002F77DE"/>
    <w:rsid w:val="002F7807"/>
    <w:rsid w:val="003002C9"/>
    <w:rsid w:val="003003D6"/>
    <w:rsid w:val="00300502"/>
    <w:rsid w:val="003006F5"/>
    <w:rsid w:val="00300863"/>
    <w:rsid w:val="00300D03"/>
    <w:rsid w:val="00300F44"/>
    <w:rsid w:val="003010AB"/>
    <w:rsid w:val="003011DF"/>
    <w:rsid w:val="00301449"/>
    <w:rsid w:val="00301FEB"/>
    <w:rsid w:val="003020E1"/>
    <w:rsid w:val="00302595"/>
    <w:rsid w:val="00304474"/>
    <w:rsid w:val="00304E31"/>
    <w:rsid w:val="00305078"/>
    <w:rsid w:val="0030530B"/>
    <w:rsid w:val="00305BFF"/>
    <w:rsid w:val="00307878"/>
    <w:rsid w:val="003078FB"/>
    <w:rsid w:val="0031017F"/>
    <w:rsid w:val="00312144"/>
    <w:rsid w:val="00312EF6"/>
    <w:rsid w:val="00313079"/>
    <w:rsid w:val="003143B2"/>
    <w:rsid w:val="0031507B"/>
    <w:rsid w:val="0031528C"/>
    <w:rsid w:val="003153FF"/>
    <w:rsid w:val="00316199"/>
    <w:rsid w:val="003174BC"/>
    <w:rsid w:val="003176CC"/>
    <w:rsid w:val="00320388"/>
    <w:rsid w:val="0032060A"/>
    <w:rsid w:val="00320732"/>
    <w:rsid w:val="003210D7"/>
    <w:rsid w:val="00321AD7"/>
    <w:rsid w:val="003226CA"/>
    <w:rsid w:val="00322DCE"/>
    <w:rsid w:val="00323E93"/>
    <w:rsid w:val="003243AF"/>
    <w:rsid w:val="00324F12"/>
    <w:rsid w:val="003252EA"/>
    <w:rsid w:val="00325428"/>
    <w:rsid w:val="0032575A"/>
    <w:rsid w:val="00325F7F"/>
    <w:rsid w:val="0032608F"/>
    <w:rsid w:val="00326BF9"/>
    <w:rsid w:val="0032734E"/>
    <w:rsid w:val="0032751D"/>
    <w:rsid w:val="00327F55"/>
    <w:rsid w:val="003301F2"/>
    <w:rsid w:val="00330E30"/>
    <w:rsid w:val="00330E7E"/>
    <w:rsid w:val="00331CD1"/>
    <w:rsid w:val="00332A12"/>
    <w:rsid w:val="003339B0"/>
    <w:rsid w:val="003343F6"/>
    <w:rsid w:val="0033442D"/>
    <w:rsid w:val="003345B6"/>
    <w:rsid w:val="003345BF"/>
    <w:rsid w:val="0033462F"/>
    <w:rsid w:val="00334BD8"/>
    <w:rsid w:val="00335A08"/>
    <w:rsid w:val="00335E1A"/>
    <w:rsid w:val="003364C2"/>
    <w:rsid w:val="0033677E"/>
    <w:rsid w:val="00336C0F"/>
    <w:rsid w:val="00337B8E"/>
    <w:rsid w:val="00342459"/>
    <w:rsid w:val="003425FC"/>
    <w:rsid w:val="00342AD5"/>
    <w:rsid w:val="00344299"/>
    <w:rsid w:val="00345878"/>
    <w:rsid w:val="00345FE2"/>
    <w:rsid w:val="00346765"/>
    <w:rsid w:val="00347C71"/>
    <w:rsid w:val="00347FF9"/>
    <w:rsid w:val="003503F6"/>
    <w:rsid w:val="00351185"/>
    <w:rsid w:val="00352380"/>
    <w:rsid w:val="00352426"/>
    <w:rsid w:val="0035249E"/>
    <w:rsid w:val="00352D83"/>
    <w:rsid w:val="00354CE8"/>
    <w:rsid w:val="0035542B"/>
    <w:rsid w:val="003554B0"/>
    <w:rsid w:val="00355B2B"/>
    <w:rsid w:val="00355FC9"/>
    <w:rsid w:val="00357479"/>
    <w:rsid w:val="00357CFE"/>
    <w:rsid w:val="00360E85"/>
    <w:rsid w:val="00361274"/>
    <w:rsid w:val="00361358"/>
    <w:rsid w:val="0036165E"/>
    <w:rsid w:val="00361895"/>
    <w:rsid w:val="0036205E"/>
    <w:rsid w:val="003628EC"/>
    <w:rsid w:val="00362B99"/>
    <w:rsid w:val="00362CE8"/>
    <w:rsid w:val="00362DF3"/>
    <w:rsid w:val="0036412A"/>
    <w:rsid w:val="0036543C"/>
    <w:rsid w:val="0036561A"/>
    <w:rsid w:val="00365BF3"/>
    <w:rsid w:val="00365DBA"/>
    <w:rsid w:val="00366B53"/>
    <w:rsid w:val="003677C0"/>
    <w:rsid w:val="00370888"/>
    <w:rsid w:val="003709D0"/>
    <w:rsid w:val="00370FF3"/>
    <w:rsid w:val="00371F8A"/>
    <w:rsid w:val="003722D2"/>
    <w:rsid w:val="003723A6"/>
    <w:rsid w:val="00372C2B"/>
    <w:rsid w:val="00373414"/>
    <w:rsid w:val="00373678"/>
    <w:rsid w:val="0037506F"/>
    <w:rsid w:val="00375D7B"/>
    <w:rsid w:val="003768B7"/>
    <w:rsid w:val="00376E77"/>
    <w:rsid w:val="003802B3"/>
    <w:rsid w:val="003804DD"/>
    <w:rsid w:val="00380681"/>
    <w:rsid w:val="003806E3"/>
    <w:rsid w:val="00381182"/>
    <w:rsid w:val="003814F5"/>
    <w:rsid w:val="00383060"/>
    <w:rsid w:val="00383F39"/>
    <w:rsid w:val="00384061"/>
    <w:rsid w:val="003842CC"/>
    <w:rsid w:val="003846AD"/>
    <w:rsid w:val="00384A76"/>
    <w:rsid w:val="00384D8D"/>
    <w:rsid w:val="00384FCF"/>
    <w:rsid w:val="003850A8"/>
    <w:rsid w:val="00385F39"/>
    <w:rsid w:val="00386DAF"/>
    <w:rsid w:val="00387D85"/>
    <w:rsid w:val="00390477"/>
    <w:rsid w:val="00391894"/>
    <w:rsid w:val="00391B4E"/>
    <w:rsid w:val="0039282F"/>
    <w:rsid w:val="00392D9D"/>
    <w:rsid w:val="0039309E"/>
    <w:rsid w:val="00393112"/>
    <w:rsid w:val="00393206"/>
    <w:rsid w:val="00393228"/>
    <w:rsid w:val="0039446E"/>
    <w:rsid w:val="0039450D"/>
    <w:rsid w:val="00397211"/>
    <w:rsid w:val="003978CB"/>
    <w:rsid w:val="003A148E"/>
    <w:rsid w:val="003A2581"/>
    <w:rsid w:val="003A2768"/>
    <w:rsid w:val="003A2FA5"/>
    <w:rsid w:val="003A3256"/>
    <w:rsid w:val="003A3E73"/>
    <w:rsid w:val="003A51EA"/>
    <w:rsid w:val="003A5B30"/>
    <w:rsid w:val="003A6CB0"/>
    <w:rsid w:val="003A7849"/>
    <w:rsid w:val="003B0282"/>
    <w:rsid w:val="003B0D37"/>
    <w:rsid w:val="003B1A94"/>
    <w:rsid w:val="003B1EA3"/>
    <w:rsid w:val="003B20F3"/>
    <w:rsid w:val="003B3185"/>
    <w:rsid w:val="003B3B23"/>
    <w:rsid w:val="003B3C40"/>
    <w:rsid w:val="003B3C4B"/>
    <w:rsid w:val="003B50BB"/>
    <w:rsid w:val="003B5776"/>
    <w:rsid w:val="003B664B"/>
    <w:rsid w:val="003B6886"/>
    <w:rsid w:val="003B7954"/>
    <w:rsid w:val="003B7E89"/>
    <w:rsid w:val="003C08DD"/>
    <w:rsid w:val="003C0A8B"/>
    <w:rsid w:val="003C15E4"/>
    <w:rsid w:val="003C1E92"/>
    <w:rsid w:val="003C2902"/>
    <w:rsid w:val="003C3849"/>
    <w:rsid w:val="003C59E1"/>
    <w:rsid w:val="003C5AB3"/>
    <w:rsid w:val="003C5BA8"/>
    <w:rsid w:val="003C5CF0"/>
    <w:rsid w:val="003C6F52"/>
    <w:rsid w:val="003C7812"/>
    <w:rsid w:val="003D0128"/>
    <w:rsid w:val="003D04E9"/>
    <w:rsid w:val="003D05AA"/>
    <w:rsid w:val="003D0C27"/>
    <w:rsid w:val="003D0FAA"/>
    <w:rsid w:val="003D1160"/>
    <w:rsid w:val="003D15DD"/>
    <w:rsid w:val="003D37C2"/>
    <w:rsid w:val="003D391D"/>
    <w:rsid w:val="003D40E7"/>
    <w:rsid w:val="003D61C8"/>
    <w:rsid w:val="003D69D6"/>
    <w:rsid w:val="003D6A82"/>
    <w:rsid w:val="003D715A"/>
    <w:rsid w:val="003E0397"/>
    <w:rsid w:val="003E0542"/>
    <w:rsid w:val="003E06E5"/>
    <w:rsid w:val="003E15F6"/>
    <w:rsid w:val="003E1A3C"/>
    <w:rsid w:val="003E1A4F"/>
    <w:rsid w:val="003E2949"/>
    <w:rsid w:val="003E2CAC"/>
    <w:rsid w:val="003E3975"/>
    <w:rsid w:val="003E3D0F"/>
    <w:rsid w:val="003E4744"/>
    <w:rsid w:val="003E491B"/>
    <w:rsid w:val="003E49F3"/>
    <w:rsid w:val="003E5A47"/>
    <w:rsid w:val="003E5DC6"/>
    <w:rsid w:val="003E5E73"/>
    <w:rsid w:val="003E60F9"/>
    <w:rsid w:val="003E679B"/>
    <w:rsid w:val="003E6D0A"/>
    <w:rsid w:val="003E70FB"/>
    <w:rsid w:val="003E747A"/>
    <w:rsid w:val="003F0B13"/>
    <w:rsid w:val="003F1329"/>
    <w:rsid w:val="003F1654"/>
    <w:rsid w:val="003F18D9"/>
    <w:rsid w:val="003F1A65"/>
    <w:rsid w:val="003F249C"/>
    <w:rsid w:val="003F259A"/>
    <w:rsid w:val="003F28DE"/>
    <w:rsid w:val="003F2BE4"/>
    <w:rsid w:val="003F33E5"/>
    <w:rsid w:val="003F49D1"/>
    <w:rsid w:val="003F500D"/>
    <w:rsid w:val="003F5032"/>
    <w:rsid w:val="003F586E"/>
    <w:rsid w:val="003F5B48"/>
    <w:rsid w:val="003F73B6"/>
    <w:rsid w:val="003F7781"/>
    <w:rsid w:val="00400619"/>
    <w:rsid w:val="004011E5"/>
    <w:rsid w:val="00402548"/>
    <w:rsid w:val="004025AC"/>
    <w:rsid w:val="004047F1"/>
    <w:rsid w:val="00404EBC"/>
    <w:rsid w:val="004051D7"/>
    <w:rsid w:val="004052B8"/>
    <w:rsid w:val="00405F71"/>
    <w:rsid w:val="004063A5"/>
    <w:rsid w:val="00406F8C"/>
    <w:rsid w:val="004077D1"/>
    <w:rsid w:val="00407D9D"/>
    <w:rsid w:val="00407FD2"/>
    <w:rsid w:val="00411A93"/>
    <w:rsid w:val="004129C0"/>
    <w:rsid w:val="004147CA"/>
    <w:rsid w:val="00414FC1"/>
    <w:rsid w:val="00415E03"/>
    <w:rsid w:val="00416163"/>
    <w:rsid w:val="004162D6"/>
    <w:rsid w:val="00417D6F"/>
    <w:rsid w:val="00417F33"/>
    <w:rsid w:val="004201E0"/>
    <w:rsid w:val="004214AF"/>
    <w:rsid w:val="0042191B"/>
    <w:rsid w:val="00421A83"/>
    <w:rsid w:val="00421ED9"/>
    <w:rsid w:val="00422D2C"/>
    <w:rsid w:val="0042360E"/>
    <w:rsid w:val="00423DBC"/>
    <w:rsid w:val="00424B38"/>
    <w:rsid w:val="00424ED5"/>
    <w:rsid w:val="004255DD"/>
    <w:rsid w:val="00425B28"/>
    <w:rsid w:val="00426E64"/>
    <w:rsid w:val="004271E8"/>
    <w:rsid w:val="004278CC"/>
    <w:rsid w:val="004300F2"/>
    <w:rsid w:val="00430B5D"/>
    <w:rsid w:val="00430CA0"/>
    <w:rsid w:val="00430E49"/>
    <w:rsid w:val="0043153F"/>
    <w:rsid w:val="004368C7"/>
    <w:rsid w:val="00436B6C"/>
    <w:rsid w:val="00436C72"/>
    <w:rsid w:val="0043777D"/>
    <w:rsid w:val="0043795C"/>
    <w:rsid w:val="00441FE0"/>
    <w:rsid w:val="0044296C"/>
    <w:rsid w:val="004433EF"/>
    <w:rsid w:val="00443AFB"/>
    <w:rsid w:val="00444143"/>
    <w:rsid w:val="0044432B"/>
    <w:rsid w:val="00444586"/>
    <w:rsid w:val="00446BEF"/>
    <w:rsid w:val="004474B9"/>
    <w:rsid w:val="00447C26"/>
    <w:rsid w:val="00447E36"/>
    <w:rsid w:val="00450580"/>
    <w:rsid w:val="00450D18"/>
    <w:rsid w:val="00451765"/>
    <w:rsid w:val="00452E69"/>
    <w:rsid w:val="004536B1"/>
    <w:rsid w:val="00453B0F"/>
    <w:rsid w:val="00453C09"/>
    <w:rsid w:val="004549DA"/>
    <w:rsid w:val="00454A59"/>
    <w:rsid w:val="00455A74"/>
    <w:rsid w:val="00456B38"/>
    <w:rsid w:val="00456BF6"/>
    <w:rsid w:val="00456C4F"/>
    <w:rsid w:val="00457258"/>
    <w:rsid w:val="00457412"/>
    <w:rsid w:val="004576FC"/>
    <w:rsid w:val="00457F09"/>
    <w:rsid w:val="00461456"/>
    <w:rsid w:val="00462422"/>
    <w:rsid w:val="00464455"/>
    <w:rsid w:val="00464E12"/>
    <w:rsid w:val="00465E1B"/>
    <w:rsid w:val="00466002"/>
    <w:rsid w:val="00466253"/>
    <w:rsid w:val="00466698"/>
    <w:rsid w:val="00466915"/>
    <w:rsid w:val="00466E5A"/>
    <w:rsid w:val="00466F65"/>
    <w:rsid w:val="00466FD5"/>
    <w:rsid w:val="0046730C"/>
    <w:rsid w:val="00467554"/>
    <w:rsid w:val="00470827"/>
    <w:rsid w:val="00470D76"/>
    <w:rsid w:val="00471D2E"/>
    <w:rsid w:val="00472949"/>
    <w:rsid w:val="00472A71"/>
    <w:rsid w:val="004733D5"/>
    <w:rsid w:val="0047365F"/>
    <w:rsid w:val="00473A96"/>
    <w:rsid w:val="0047436F"/>
    <w:rsid w:val="00474E6D"/>
    <w:rsid w:val="00475222"/>
    <w:rsid w:val="00475B98"/>
    <w:rsid w:val="004760A1"/>
    <w:rsid w:val="004769E2"/>
    <w:rsid w:val="00477EDF"/>
    <w:rsid w:val="0048123D"/>
    <w:rsid w:val="00481783"/>
    <w:rsid w:val="00481CF2"/>
    <w:rsid w:val="00483D4F"/>
    <w:rsid w:val="00484132"/>
    <w:rsid w:val="004861C0"/>
    <w:rsid w:val="00490C70"/>
    <w:rsid w:val="00490F8E"/>
    <w:rsid w:val="0049183C"/>
    <w:rsid w:val="004924A7"/>
    <w:rsid w:val="00492AEB"/>
    <w:rsid w:val="00493434"/>
    <w:rsid w:val="00493BC1"/>
    <w:rsid w:val="00493D42"/>
    <w:rsid w:val="00494AC2"/>
    <w:rsid w:val="00495018"/>
    <w:rsid w:val="00495E4B"/>
    <w:rsid w:val="00496EE4"/>
    <w:rsid w:val="004973B3"/>
    <w:rsid w:val="004977F6"/>
    <w:rsid w:val="00497ABD"/>
    <w:rsid w:val="004A0652"/>
    <w:rsid w:val="004A0F3A"/>
    <w:rsid w:val="004A224B"/>
    <w:rsid w:val="004A4C26"/>
    <w:rsid w:val="004A4C8E"/>
    <w:rsid w:val="004A570F"/>
    <w:rsid w:val="004A6546"/>
    <w:rsid w:val="004A7A5D"/>
    <w:rsid w:val="004A7B28"/>
    <w:rsid w:val="004A7C96"/>
    <w:rsid w:val="004B033B"/>
    <w:rsid w:val="004B0583"/>
    <w:rsid w:val="004B32EF"/>
    <w:rsid w:val="004B48CA"/>
    <w:rsid w:val="004B4D00"/>
    <w:rsid w:val="004B5D1C"/>
    <w:rsid w:val="004B735A"/>
    <w:rsid w:val="004B73F1"/>
    <w:rsid w:val="004B77C8"/>
    <w:rsid w:val="004B79B0"/>
    <w:rsid w:val="004C00E8"/>
    <w:rsid w:val="004C0974"/>
    <w:rsid w:val="004C1901"/>
    <w:rsid w:val="004C3070"/>
    <w:rsid w:val="004C367F"/>
    <w:rsid w:val="004C3684"/>
    <w:rsid w:val="004C396E"/>
    <w:rsid w:val="004C3A5D"/>
    <w:rsid w:val="004C3B8B"/>
    <w:rsid w:val="004C40BA"/>
    <w:rsid w:val="004C4620"/>
    <w:rsid w:val="004C52E3"/>
    <w:rsid w:val="004C6ED4"/>
    <w:rsid w:val="004D0CF2"/>
    <w:rsid w:val="004D10D2"/>
    <w:rsid w:val="004D1941"/>
    <w:rsid w:val="004D31A2"/>
    <w:rsid w:val="004D38CA"/>
    <w:rsid w:val="004D3BC8"/>
    <w:rsid w:val="004D45BA"/>
    <w:rsid w:val="004D5542"/>
    <w:rsid w:val="004D7424"/>
    <w:rsid w:val="004D7913"/>
    <w:rsid w:val="004D7D00"/>
    <w:rsid w:val="004E0260"/>
    <w:rsid w:val="004E2373"/>
    <w:rsid w:val="004E5434"/>
    <w:rsid w:val="004E5988"/>
    <w:rsid w:val="004E6045"/>
    <w:rsid w:val="004E6C9E"/>
    <w:rsid w:val="004E73C3"/>
    <w:rsid w:val="004E7FCB"/>
    <w:rsid w:val="004F203D"/>
    <w:rsid w:val="004F2C83"/>
    <w:rsid w:val="004F3541"/>
    <w:rsid w:val="004F3BB6"/>
    <w:rsid w:val="004F4423"/>
    <w:rsid w:val="004F5D51"/>
    <w:rsid w:val="004F6653"/>
    <w:rsid w:val="004F6A8B"/>
    <w:rsid w:val="004F74D3"/>
    <w:rsid w:val="004F7A79"/>
    <w:rsid w:val="004F7B80"/>
    <w:rsid w:val="004F7D0B"/>
    <w:rsid w:val="004F7F80"/>
    <w:rsid w:val="0050009B"/>
    <w:rsid w:val="00500148"/>
    <w:rsid w:val="00500E71"/>
    <w:rsid w:val="00500F5B"/>
    <w:rsid w:val="005013E1"/>
    <w:rsid w:val="00502501"/>
    <w:rsid w:val="00502A4B"/>
    <w:rsid w:val="00502FDC"/>
    <w:rsid w:val="005032DC"/>
    <w:rsid w:val="00504100"/>
    <w:rsid w:val="00505D51"/>
    <w:rsid w:val="0050745E"/>
    <w:rsid w:val="00507D8A"/>
    <w:rsid w:val="005100BA"/>
    <w:rsid w:val="00510552"/>
    <w:rsid w:val="00510A69"/>
    <w:rsid w:val="00511354"/>
    <w:rsid w:val="00511EFF"/>
    <w:rsid w:val="00512A60"/>
    <w:rsid w:val="00513974"/>
    <w:rsid w:val="005145AA"/>
    <w:rsid w:val="00515DD1"/>
    <w:rsid w:val="00516672"/>
    <w:rsid w:val="005168A5"/>
    <w:rsid w:val="005170AD"/>
    <w:rsid w:val="005175A4"/>
    <w:rsid w:val="005213FE"/>
    <w:rsid w:val="005216F5"/>
    <w:rsid w:val="00522095"/>
    <w:rsid w:val="00522CF3"/>
    <w:rsid w:val="00523077"/>
    <w:rsid w:val="005234C6"/>
    <w:rsid w:val="005245C7"/>
    <w:rsid w:val="00525AC1"/>
    <w:rsid w:val="00526C43"/>
    <w:rsid w:val="00526D6E"/>
    <w:rsid w:val="00527412"/>
    <w:rsid w:val="00527669"/>
    <w:rsid w:val="005305F0"/>
    <w:rsid w:val="00530FD7"/>
    <w:rsid w:val="00531282"/>
    <w:rsid w:val="005325E0"/>
    <w:rsid w:val="00532638"/>
    <w:rsid w:val="00532B41"/>
    <w:rsid w:val="00532CD0"/>
    <w:rsid w:val="00532E32"/>
    <w:rsid w:val="00532F8C"/>
    <w:rsid w:val="0053316B"/>
    <w:rsid w:val="0053348F"/>
    <w:rsid w:val="005334C3"/>
    <w:rsid w:val="0053486A"/>
    <w:rsid w:val="00535F2A"/>
    <w:rsid w:val="0053679A"/>
    <w:rsid w:val="00537D0D"/>
    <w:rsid w:val="005400CC"/>
    <w:rsid w:val="0054072F"/>
    <w:rsid w:val="00540ADF"/>
    <w:rsid w:val="00541A8A"/>
    <w:rsid w:val="00541D25"/>
    <w:rsid w:val="00541E2D"/>
    <w:rsid w:val="00542170"/>
    <w:rsid w:val="00542628"/>
    <w:rsid w:val="00542ABF"/>
    <w:rsid w:val="00543555"/>
    <w:rsid w:val="0054463D"/>
    <w:rsid w:val="00545200"/>
    <w:rsid w:val="005457BD"/>
    <w:rsid w:val="005459FD"/>
    <w:rsid w:val="00545F17"/>
    <w:rsid w:val="0054623B"/>
    <w:rsid w:val="00546533"/>
    <w:rsid w:val="00547066"/>
    <w:rsid w:val="00547556"/>
    <w:rsid w:val="005503B2"/>
    <w:rsid w:val="00550C9E"/>
    <w:rsid w:val="00552F9E"/>
    <w:rsid w:val="00553AC0"/>
    <w:rsid w:val="00553BC5"/>
    <w:rsid w:val="00553ECA"/>
    <w:rsid w:val="00554369"/>
    <w:rsid w:val="005552FC"/>
    <w:rsid w:val="0055542A"/>
    <w:rsid w:val="00555596"/>
    <w:rsid w:val="005560B9"/>
    <w:rsid w:val="005576CB"/>
    <w:rsid w:val="00560DCC"/>
    <w:rsid w:val="0056140C"/>
    <w:rsid w:val="00562082"/>
    <w:rsid w:val="00562271"/>
    <w:rsid w:val="00562EE7"/>
    <w:rsid w:val="0056354E"/>
    <w:rsid w:val="005639FB"/>
    <w:rsid w:val="00563E1D"/>
    <w:rsid w:val="00564352"/>
    <w:rsid w:val="005652E3"/>
    <w:rsid w:val="00565D65"/>
    <w:rsid w:val="00565F3D"/>
    <w:rsid w:val="00566142"/>
    <w:rsid w:val="00566DDD"/>
    <w:rsid w:val="00570882"/>
    <w:rsid w:val="00570F78"/>
    <w:rsid w:val="00571131"/>
    <w:rsid w:val="00571292"/>
    <w:rsid w:val="005716AC"/>
    <w:rsid w:val="00571847"/>
    <w:rsid w:val="00571C3F"/>
    <w:rsid w:val="00572838"/>
    <w:rsid w:val="00573219"/>
    <w:rsid w:val="00573B87"/>
    <w:rsid w:val="00573BA5"/>
    <w:rsid w:val="00574A46"/>
    <w:rsid w:val="00574B3F"/>
    <w:rsid w:val="0057523A"/>
    <w:rsid w:val="00575E73"/>
    <w:rsid w:val="005768F2"/>
    <w:rsid w:val="00577305"/>
    <w:rsid w:val="005774E9"/>
    <w:rsid w:val="005777BF"/>
    <w:rsid w:val="00577B92"/>
    <w:rsid w:val="00577E48"/>
    <w:rsid w:val="0058273D"/>
    <w:rsid w:val="00583736"/>
    <w:rsid w:val="005843FB"/>
    <w:rsid w:val="00584AED"/>
    <w:rsid w:val="00584BE4"/>
    <w:rsid w:val="00584FFD"/>
    <w:rsid w:val="00585360"/>
    <w:rsid w:val="005857E7"/>
    <w:rsid w:val="005862F6"/>
    <w:rsid w:val="00586909"/>
    <w:rsid w:val="00587B17"/>
    <w:rsid w:val="00587BF6"/>
    <w:rsid w:val="0059054F"/>
    <w:rsid w:val="00591146"/>
    <w:rsid w:val="00592DD1"/>
    <w:rsid w:val="0059302E"/>
    <w:rsid w:val="00594711"/>
    <w:rsid w:val="0059561D"/>
    <w:rsid w:val="0059564C"/>
    <w:rsid w:val="00595EE3"/>
    <w:rsid w:val="005961FB"/>
    <w:rsid w:val="005972B1"/>
    <w:rsid w:val="00597712"/>
    <w:rsid w:val="005A114F"/>
    <w:rsid w:val="005A1D6B"/>
    <w:rsid w:val="005A2535"/>
    <w:rsid w:val="005A2E3F"/>
    <w:rsid w:val="005A2EA9"/>
    <w:rsid w:val="005A3388"/>
    <w:rsid w:val="005A34A3"/>
    <w:rsid w:val="005A3A52"/>
    <w:rsid w:val="005A3E68"/>
    <w:rsid w:val="005A49F4"/>
    <w:rsid w:val="005A4B87"/>
    <w:rsid w:val="005A4ED2"/>
    <w:rsid w:val="005A503D"/>
    <w:rsid w:val="005A5DC8"/>
    <w:rsid w:val="005A664C"/>
    <w:rsid w:val="005B05A0"/>
    <w:rsid w:val="005B123C"/>
    <w:rsid w:val="005B22C9"/>
    <w:rsid w:val="005B25E6"/>
    <w:rsid w:val="005B2863"/>
    <w:rsid w:val="005B3F51"/>
    <w:rsid w:val="005B5055"/>
    <w:rsid w:val="005B5145"/>
    <w:rsid w:val="005B6F5E"/>
    <w:rsid w:val="005C1061"/>
    <w:rsid w:val="005C109D"/>
    <w:rsid w:val="005C1724"/>
    <w:rsid w:val="005C1EE5"/>
    <w:rsid w:val="005C2B0A"/>
    <w:rsid w:val="005C32CF"/>
    <w:rsid w:val="005C3651"/>
    <w:rsid w:val="005C398F"/>
    <w:rsid w:val="005C3D0A"/>
    <w:rsid w:val="005C457C"/>
    <w:rsid w:val="005C4F64"/>
    <w:rsid w:val="005C5150"/>
    <w:rsid w:val="005C5285"/>
    <w:rsid w:val="005C5893"/>
    <w:rsid w:val="005C5EC0"/>
    <w:rsid w:val="005C7355"/>
    <w:rsid w:val="005D1182"/>
    <w:rsid w:val="005D1604"/>
    <w:rsid w:val="005D4E92"/>
    <w:rsid w:val="005D4FF3"/>
    <w:rsid w:val="005D53B3"/>
    <w:rsid w:val="005D575B"/>
    <w:rsid w:val="005D5FBD"/>
    <w:rsid w:val="005D6082"/>
    <w:rsid w:val="005D71BF"/>
    <w:rsid w:val="005E1443"/>
    <w:rsid w:val="005E265E"/>
    <w:rsid w:val="005E26B2"/>
    <w:rsid w:val="005E2B15"/>
    <w:rsid w:val="005E2E5C"/>
    <w:rsid w:val="005E2F32"/>
    <w:rsid w:val="005E2FC7"/>
    <w:rsid w:val="005E3DC3"/>
    <w:rsid w:val="005E46FB"/>
    <w:rsid w:val="005E4F39"/>
    <w:rsid w:val="005E760A"/>
    <w:rsid w:val="005F1B6C"/>
    <w:rsid w:val="005F36DB"/>
    <w:rsid w:val="005F3833"/>
    <w:rsid w:val="005F4794"/>
    <w:rsid w:val="005F50F0"/>
    <w:rsid w:val="005F55BC"/>
    <w:rsid w:val="005F65AA"/>
    <w:rsid w:val="005F6B9E"/>
    <w:rsid w:val="005F7D2B"/>
    <w:rsid w:val="00600280"/>
    <w:rsid w:val="006004F6"/>
    <w:rsid w:val="00600CA6"/>
    <w:rsid w:val="00600FE8"/>
    <w:rsid w:val="00601223"/>
    <w:rsid w:val="0060155C"/>
    <w:rsid w:val="00601DF7"/>
    <w:rsid w:val="00601DFD"/>
    <w:rsid w:val="0060258C"/>
    <w:rsid w:val="00602E49"/>
    <w:rsid w:val="00603705"/>
    <w:rsid w:val="00603AE3"/>
    <w:rsid w:val="00603C71"/>
    <w:rsid w:val="00603E4D"/>
    <w:rsid w:val="006048EE"/>
    <w:rsid w:val="00604DF7"/>
    <w:rsid w:val="00605700"/>
    <w:rsid w:val="00605875"/>
    <w:rsid w:val="00605C78"/>
    <w:rsid w:val="006066EC"/>
    <w:rsid w:val="00606E8C"/>
    <w:rsid w:val="0060767A"/>
    <w:rsid w:val="006077EE"/>
    <w:rsid w:val="006105FB"/>
    <w:rsid w:val="00610743"/>
    <w:rsid w:val="006108EC"/>
    <w:rsid w:val="00611191"/>
    <w:rsid w:val="006118AC"/>
    <w:rsid w:val="00611DAA"/>
    <w:rsid w:val="00612DFF"/>
    <w:rsid w:val="00613118"/>
    <w:rsid w:val="006147AE"/>
    <w:rsid w:val="0061594E"/>
    <w:rsid w:val="00615CF5"/>
    <w:rsid w:val="00615FA4"/>
    <w:rsid w:val="00617C58"/>
    <w:rsid w:val="006205B0"/>
    <w:rsid w:val="006205E3"/>
    <w:rsid w:val="00620BB1"/>
    <w:rsid w:val="00620D36"/>
    <w:rsid w:val="006210FF"/>
    <w:rsid w:val="006227E3"/>
    <w:rsid w:val="00622D43"/>
    <w:rsid w:val="0062348E"/>
    <w:rsid w:val="006238BA"/>
    <w:rsid w:val="00623A0F"/>
    <w:rsid w:val="006246F2"/>
    <w:rsid w:val="00624DEF"/>
    <w:rsid w:val="00625D1C"/>
    <w:rsid w:val="00625DD0"/>
    <w:rsid w:val="00626C7A"/>
    <w:rsid w:val="00627366"/>
    <w:rsid w:val="00631455"/>
    <w:rsid w:val="00633009"/>
    <w:rsid w:val="00633350"/>
    <w:rsid w:val="00633E41"/>
    <w:rsid w:val="00634471"/>
    <w:rsid w:val="006345F3"/>
    <w:rsid w:val="00635760"/>
    <w:rsid w:val="00635A8A"/>
    <w:rsid w:val="006366AB"/>
    <w:rsid w:val="006371A6"/>
    <w:rsid w:val="00637584"/>
    <w:rsid w:val="006375C0"/>
    <w:rsid w:val="006375CA"/>
    <w:rsid w:val="00637E00"/>
    <w:rsid w:val="00637E8F"/>
    <w:rsid w:val="00637EC6"/>
    <w:rsid w:val="00641AA3"/>
    <w:rsid w:val="00641EED"/>
    <w:rsid w:val="00642748"/>
    <w:rsid w:val="0064354E"/>
    <w:rsid w:val="00644227"/>
    <w:rsid w:val="00645131"/>
    <w:rsid w:val="00645C2D"/>
    <w:rsid w:val="00645F10"/>
    <w:rsid w:val="00645F96"/>
    <w:rsid w:val="00646C93"/>
    <w:rsid w:val="00647378"/>
    <w:rsid w:val="00650166"/>
    <w:rsid w:val="006502A6"/>
    <w:rsid w:val="0065074A"/>
    <w:rsid w:val="00650D5F"/>
    <w:rsid w:val="00652FD6"/>
    <w:rsid w:val="006530F7"/>
    <w:rsid w:val="0065339A"/>
    <w:rsid w:val="006537A5"/>
    <w:rsid w:val="00654425"/>
    <w:rsid w:val="006546D7"/>
    <w:rsid w:val="00655653"/>
    <w:rsid w:val="006560B1"/>
    <w:rsid w:val="00656315"/>
    <w:rsid w:val="00656333"/>
    <w:rsid w:val="0065642D"/>
    <w:rsid w:val="00656906"/>
    <w:rsid w:val="0065714C"/>
    <w:rsid w:val="00657194"/>
    <w:rsid w:val="006579BE"/>
    <w:rsid w:val="00657DAC"/>
    <w:rsid w:val="006602D7"/>
    <w:rsid w:val="0066107C"/>
    <w:rsid w:val="006611AF"/>
    <w:rsid w:val="0066158B"/>
    <w:rsid w:val="006619D0"/>
    <w:rsid w:val="00663252"/>
    <w:rsid w:val="006635EE"/>
    <w:rsid w:val="00663B4B"/>
    <w:rsid w:val="00664BED"/>
    <w:rsid w:val="00664C9C"/>
    <w:rsid w:val="0066501A"/>
    <w:rsid w:val="00665D73"/>
    <w:rsid w:val="006661C3"/>
    <w:rsid w:val="00666B57"/>
    <w:rsid w:val="006673ED"/>
    <w:rsid w:val="00667847"/>
    <w:rsid w:val="006705E4"/>
    <w:rsid w:val="00670E69"/>
    <w:rsid w:val="0067103C"/>
    <w:rsid w:val="0067208C"/>
    <w:rsid w:val="006723AB"/>
    <w:rsid w:val="00672408"/>
    <w:rsid w:val="00672CC9"/>
    <w:rsid w:val="00673312"/>
    <w:rsid w:val="006735AE"/>
    <w:rsid w:val="00673C01"/>
    <w:rsid w:val="00673DA5"/>
    <w:rsid w:val="00675586"/>
    <w:rsid w:val="00675919"/>
    <w:rsid w:val="00675E4F"/>
    <w:rsid w:val="00680D21"/>
    <w:rsid w:val="00683008"/>
    <w:rsid w:val="00683292"/>
    <w:rsid w:val="00683B2B"/>
    <w:rsid w:val="00683D49"/>
    <w:rsid w:val="00683F7F"/>
    <w:rsid w:val="00684308"/>
    <w:rsid w:val="0068442F"/>
    <w:rsid w:val="0068445C"/>
    <w:rsid w:val="0068446E"/>
    <w:rsid w:val="00684E7C"/>
    <w:rsid w:val="00685532"/>
    <w:rsid w:val="00685AFE"/>
    <w:rsid w:val="00685E49"/>
    <w:rsid w:val="006861FA"/>
    <w:rsid w:val="0068641F"/>
    <w:rsid w:val="00692F5A"/>
    <w:rsid w:val="00693070"/>
    <w:rsid w:val="00693B6D"/>
    <w:rsid w:val="00693E89"/>
    <w:rsid w:val="00694338"/>
    <w:rsid w:val="00696364"/>
    <w:rsid w:val="00696976"/>
    <w:rsid w:val="006976CF"/>
    <w:rsid w:val="00697CE9"/>
    <w:rsid w:val="006A19DC"/>
    <w:rsid w:val="006A2C1B"/>
    <w:rsid w:val="006A2EA8"/>
    <w:rsid w:val="006A3313"/>
    <w:rsid w:val="006A3461"/>
    <w:rsid w:val="006A5A8F"/>
    <w:rsid w:val="006A60C3"/>
    <w:rsid w:val="006A62F1"/>
    <w:rsid w:val="006A670C"/>
    <w:rsid w:val="006A6FF9"/>
    <w:rsid w:val="006A75F8"/>
    <w:rsid w:val="006A7B0F"/>
    <w:rsid w:val="006A7CA7"/>
    <w:rsid w:val="006B0660"/>
    <w:rsid w:val="006B08A3"/>
    <w:rsid w:val="006B0F89"/>
    <w:rsid w:val="006B11DF"/>
    <w:rsid w:val="006B19DE"/>
    <w:rsid w:val="006B2007"/>
    <w:rsid w:val="006B21C5"/>
    <w:rsid w:val="006B2221"/>
    <w:rsid w:val="006B321F"/>
    <w:rsid w:val="006B325F"/>
    <w:rsid w:val="006B36A8"/>
    <w:rsid w:val="006B3DBB"/>
    <w:rsid w:val="006B42A6"/>
    <w:rsid w:val="006B44D3"/>
    <w:rsid w:val="006B4B2E"/>
    <w:rsid w:val="006B54E5"/>
    <w:rsid w:val="006B5850"/>
    <w:rsid w:val="006B59D5"/>
    <w:rsid w:val="006B6922"/>
    <w:rsid w:val="006B74AA"/>
    <w:rsid w:val="006B7516"/>
    <w:rsid w:val="006B783E"/>
    <w:rsid w:val="006B7E4A"/>
    <w:rsid w:val="006B7F62"/>
    <w:rsid w:val="006B7F8D"/>
    <w:rsid w:val="006C100B"/>
    <w:rsid w:val="006C1148"/>
    <w:rsid w:val="006C13C4"/>
    <w:rsid w:val="006C1560"/>
    <w:rsid w:val="006C18FD"/>
    <w:rsid w:val="006C1F29"/>
    <w:rsid w:val="006C222A"/>
    <w:rsid w:val="006C2A67"/>
    <w:rsid w:val="006C2ADF"/>
    <w:rsid w:val="006C3967"/>
    <w:rsid w:val="006C406C"/>
    <w:rsid w:val="006C4639"/>
    <w:rsid w:val="006C4656"/>
    <w:rsid w:val="006C5925"/>
    <w:rsid w:val="006C68CA"/>
    <w:rsid w:val="006C6F21"/>
    <w:rsid w:val="006C7314"/>
    <w:rsid w:val="006C7863"/>
    <w:rsid w:val="006D0041"/>
    <w:rsid w:val="006D0058"/>
    <w:rsid w:val="006D0300"/>
    <w:rsid w:val="006D0BEA"/>
    <w:rsid w:val="006D170D"/>
    <w:rsid w:val="006D1BEF"/>
    <w:rsid w:val="006D1C18"/>
    <w:rsid w:val="006D20C6"/>
    <w:rsid w:val="006D352A"/>
    <w:rsid w:val="006D38DE"/>
    <w:rsid w:val="006D4F59"/>
    <w:rsid w:val="006D53B6"/>
    <w:rsid w:val="006D6BB1"/>
    <w:rsid w:val="006E020C"/>
    <w:rsid w:val="006E0862"/>
    <w:rsid w:val="006E1F1C"/>
    <w:rsid w:val="006E28CC"/>
    <w:rsid w:val="006E2993"/>
    <w:rsid w:val="006E36C8"/>
    <w:rsid w:val="006E3C10"/>
    <w:rsid w:val="006E420E"/>
    <w:rsid w:val="006E4890"/>
    <w:rsid w:val="006E547A"/>
    <w:rsid w:val="006E5831"/>
    <w:rsid w:val="006E67EE"/>
    <w:rsid w:val="006E682B"/>
    <w:rsid w:val="006E6C6D"/>
    <w:rsid w:val="006E7252"/>
    <w:rsid w:val="006E7657"/>
    <w:rsid w:val="006E7ADB"/>
    <w:rsid w:val="006F0969"/>
    <w:rsid w:val="006F1A37"/>
    <w:rsid w:val="006F43FB"/>
    <w:rsid w:val="006F4BE7"/>
    <w:rsid w:val="006F4D38"/>
    <w:rsid w:val="006F6AC9"/>
    <w:rsid w:val="006F6E7E"/>
    <w:rsid w:val="006F7243"/>
    <w:rsid w:val="006F7FBD"/>
    <w:rsid w:val="00700B6B"/>
    <w:rsid w:val="0070132F"/>
    <w:rsid w:val="00701388"/>
    <w:rsid w:val="00701592"/>
    <w:rsid w:val="0070161B"/>
    <w:rsid w:val="00701CB0"/>
    <w:rsid w:val="00701EB0"/>
    <w:rsid w:val="0070416F"/>
    <w:rsid w:val="0070481A"/>
    <w:rsid w:val="00704BE7"/>
    <w:rsid w:val="00704FE5"/>
    <w:rsid w:val="00706EEA"/>
    <w:rsid w:val="0070772D"/>
    <w:rsid w:val="00710CAB"/>
    <w:rsid w:val="00711D42"/>
    <w:rsid w:val="0071265E"/>
    <w:rsid w:val="00712884"/>
    <w:rsid w:val="00712F29"/>
    <w:rsid w:val="0071368C"/>
    <w:rsid w:val="00713FB3"/>
    <w:rsid w:val="007141B9"/>
    <w:rsid w:val="007142EF"/>
    <w:rsid w:val="007146D5"/>
    <w:rsid w:val="007152EF"/>
    <w:rsid w:val="007157FC"/>
    <w:rsid w:val="007158D4"/>
    <w:rsid w:val="007167F6"/>
    <w:rsid w:val="00716F25"/>
    <w:rsid w:val="007203B9"/>
    <w:rsid w:val="0072279F"/>
    <w:rsid w:val="007228C0"/>
    <w:rsid w:val="00722A89"/>
    <w:rsid w:val="00722F41"/>
    <w:rsid w:val="0072339B"/>
    <w:rsid w:val="007248AB"/>
    <w:rsid w:val="00724DD8"/>
    <w:rsid w:val="00725534"/>
    <w:rsid w:val="007266B0"/>
    <w:rsid w:val="0072698E"/>
    <w:rsid w:val="007271D8"/>
    <w:rsid w:val="007276A9"/>
    <w:rsid w:val="007276BB"/>
    <w:rsid w:val="00727B4C"/>
    <w:rsid w:val="00730FC8"/>
    <w:rsid w:val="007325EB"/>
    <w:rsid w:val="00732903"/>
    <w:rsid w:val="00732B42"/>
    <w:rsid w:val="00733F3A"/>
    <w:rsid w:val="007343B8"/>
    <w:rsid w:val="007345C9"/>
    <w:rsid w:val="00735CD5"/>
    <w:rsid w:val="00736458"/>
    <w:rsid w:val="00736B20"/>
    <w:rsid w:val="007375BE"/>
    <w:rsid w:val="00741DE4"/>
    <w:rsid w:val="007422ED"/>
    <w:rsid w:val="00742CFE"/>
    <w:rsid w:val="00742CFF"/>
    <w:rsid w:val="00742FD0"/>
    <w:rsid w:val="007432B5"/>
    <w:rsid w:val="007432E6"/>
    <w:rsid w:val="00744734"/>
    <w:rsid w:val="00744A1F"/>
    <w:rsid w:val="00744AD9"/>
    <w:rsid w:val="0074531F"/>
    <w:rsid w:val="007460B2"/>
    <w:rsid w:val="007472D4"/>
    <w:rsid w:val="00747720"/>
    <w:rsid w:val="0075082A"/>
    <w:rsid w:val="00750DDE"/>
    <w:rsid w:val="00751CF9"/>
    <w:rsid w:val="007525AF"/>
    <w:rsid w:val="0075274E"/>
    <w:rsid w:val="007527FA"/>
    <w:rsid w:val="007531DF"/>
    <w:rsid w:val="007539C6"/>
    <w:rsid w:val="00753C0F"/>
    <w:rsid w:val="00754A2E"/>
    <w:rsid w:val="00755EB9"/>
    <w:rsid w:val="00756180"/>
    <w:rsid w:val="00756C01"/>
    <w:rsid w:val="007620DF"/>
    <w:rsid w:val="007621AB"/>
    <w:rsid w:val="007621E8"/>
    <w:rsid w:val="00762562"/>
    <w:rsid w:val="0076362E"/>
    <w:rsid w:val="007644D2"/>
    <w:rsid w:val="00764ACC"/>
    <w:rsid w:val="00764B8E"/>
    <w:rsid w:val="007651E8"/>
    <w:rsid w:val="00765FEF"/>
    <w:rsid w:val="007662F6"/>
    <w:rsid w:val="00766F6D"/>
    <w:rsid w:val="007674CE"/>
    <w:rsid w:val="0076773E"/>
    <w:rsid w:val="00767D3C"/>
    <w:rsid w:val="007702CC"/>
    <w:rsid w:val="00770F7B"/>
    <w:rsid w:val="007710AF"/>
    <w:rsid w:val="007713FA"/>
    <w:rsid w:val="00771EF2"/>
    <w:rsid w:val="007729B2"/>
    <w:rsid w:val="00772DBA"/>
    <w:rsid w:val="00773BCF"/>
    <w:rsid w:val="00773CED"/>
    <w:rsid w:val="00774304"/>
    <w:rsid w:val="00774B84"/>
    <w:rsid w:val="00775BEB"/>
    <w:rsid w:val="00775C1C"/>
    <w:rsid w:val="0077605E"/>
    <w:rsid w:val="007761FB"/>
    <w:rsid w:val="00777316"/>
    <w:rsid w:val="00781911"/>
    <w:rsid w:val="007823D4"/>
    <w:rsid w:val="00783061"/>
    <w:rsid w:val="0078428F"/>
    <w:rsid w:val="007856E3"/>
    <w:rsid w:val="007859C7"/>
    <w:rsid w:val="00785D68"/>
    <w:rsid w:val="0078793D"/>
    <w:rsid w:val="00787986"/>
    <w:rsid w:val="007906BE"/>
    <w:rsid w:val="00790B75"/>
    <w:rsid w:val="00790E9E"/>
    <w:rsid w:val="007912B5"/>
    <w:rsid w:val="00791B22"/>
    <w:rsid w:val="00791E86"/>
    <w:rsid w:val="00792010"/>
    <w:rsid w:val="00792609"/>
    <w:rsid w:val="007928AA"/>
    <w:rsid w:val="00792B18"/>
    <w:rsid w:val="00793338"/>
    <w:rsid w:val="0079357F"/>
    <w:rsid w:val="00793F0A"/>
    <w:rsid w:val="0079460F"/>
    <w:rsid w:val="00794B3C"/>
    <w:rsid w:val="00796730"/>
    <w:rsid w:val="00796738"/>
    <w:rsid w:val="0079793D"/>
    <w:rsid w:val="007A0C67"/>
    <w:rsid w:val="007A1A3C"/>
    <w:rsid w:val="007A3B1F"/>
    <w:rsid w:val="007A46E3"/>
    <w:rsid w:val="007A5322"/>
    <w:rsid w:val="007A54A0"/>
    <w:rsid w:val="007A54A9"/>
    <w:rsid w:val="007A5648"/>
    <w:rsid w:val="007A6F7B"/>
    <w:rsid w:val="007A7A06"/>
    <w:rsid w:val="007B009D"/>
    <w:rsid w:val="007B0250"/>
    <w:rsid w:val="007B0901"/>
    <w:rsid w:val="007B0964"/>
    <w:rsid w:val="007B172F"/>
    <w:rsid w:val="007B1A2F"/>
    <w:rsid w:val="007B2A17"/>
    <w:rsid w:val="007B33E4"/>
    <w:rsid w:val="007B341F"/>
    <w:rsid w:val="007B3BB0"/>
    <w:rsid w:val="007B456E"/>
    <w:rsid w:val="007B49E9"/>
    <w:rsid w:val="007B55B3"/>
    <w:rsid w:val="007B58C6"/>
    <w:rsid w:val="007B5A53"/>
    <w:rsid w:val="007B7D5F"/>
    <w:rsid w:val="007B7DA0"/>
    <w:rsid w:val="007C09BA"/>
    <w:rsid w:val="007C15BB"/>
    <w:rsid w:val="007C175E"/>
    <w:rsid w:val="007C1AE5"/>
    <w:rsid w:val="007C1FAC"/>
    <w:rsid w:val="007C2DAC"/>
    <w:rsid w:val="007C3E80"/>
    <w:rsid w:val="007C41A7"/>
    <w:rsid w:val="007C4496"/>
    <w:rsid w:val="007C4AE1"/>
    <w:rsid w:val="007C61CA"/>
    <w:rsid w:val="007C6431"/>
    <w:rsid w:val="007C6644"/>
    <w:rsid w:val="007C6B2C"/>
    <w:rsid w:val="007C79C9"/>
    <w:rsid w:val="007D07FD"/>
    <w:rsid w:val="007D10D2"/>
    <w:rsid w:val="007D1AE4"/>
    <w:rsid w:val="007D1DB9"/>
    <w:rsid w:val="007D205C"/>
    <w:rsid w:val="007D29CA"/>
    <w:rsid w:val="007D3682"/>
    <w:rsid w:val="007D38FC"/>
    <w:rsid w:val="007D4E5F"/>
    <w:rsid w:val="007D53DE"/>
    <w:rsid w:val="007D55B0"/>
    <w:rsid w:val="007D5A25"/>
    <w:rsid w:val="007D6626"/>
    <w:rsid w:val="007D7206"/>
    <w:rsid w:val="007D73BB"/>
    <w:rsid w:val="007D73C4"/>
    <w:rsid w:val="007E13F3"/>
    <w:rsid w:val="007E1500"/>
    <w:rsid w:val="007E19E8"/>
    <w:rsid w:val="007E3E8E"/>
    <w:rsid w:val="007E42A6"/>
    <w:rsid w:val="007E42F5"/>
    <w:rsid w:val="007E4999"/>
    <w:rsid w:val="007E5038"/>
    <w:rsid w:val="007E53B2"/>
    <w:rsid w:val="007E5EE0"/>
    <w:rsid w:val="007E6203"/>
    <w:rsid w:val="007E6C98"/>
    <w:rsid w:val="007E732B"/>
    <w:rsid w:val="007E74F2"/>
    <w:rsid w:val="007E7808"/>
    <w:rsid w:val="007E7AC4"/>
    <w:rsid w:val="007E7BE4"/>
    <w:rsid w:val="007F098C"/>
    <w:rsid w:val="007F13BA"/>
    <w:rsid w:val="007F1C57"/>
    <w:rsid w:val="007F227D"/>
    <w:rsid w:val="007F2508"/>
    <w:rsid w:val="007F27DC"/>
    <w:rsid w:val="007F357E"/>
    <w:rsid w:val="007F37F2"/>
    <w:rsid w:val="007F3A20"/>
    <w:rsid w:val="007F5B48"/>
    <w:rsid w:val="007F5BBA"/>
    <w:rsid w:val="007F5EDF"/>
    <w:rsid w:val="007F5FB7"/>
    <w:rsid w:val="007F6199"/>
    <w:rsid w:val="007F6BAA"/>
    <w:rsid w:val="007F7F02"/>
    <w:rsid w:val="0080191B"/>
    <w:rsid w:val="00801AB6"/>
    <w:rsid w:val="0080213B"/>
    <w:rsid w:val="0080334C"/>
    <w:rsid w:val="00803EFC"/>
    <w:rsid w:val="00805948"/>
    <w:rsid w:val="00806945"/>
    <w:rsid w:val="0080711D"/>
    <w:rsid w:val="0081039F"/>
    <w:rsid w:val="008109C6"/>
    <w:rsid w:val="0081115A"/>
    <w:rsid w:val="00811377"/>
    <w:rsid w:val="00811946"/>
    <w:rsid w:val="00811B87"/>
    <w:rsid w:val="00812E94"/>
    <w:rsid w:val="008135EE"/>
    <w:rsid w:val="008135FA"/>
    <w:rsid w:val="00813AFE"/>
    <w:rsid w:val="00813B8F"/>
    <w:rsid w:val="0081435C"/>
    <w:rsid w:val="008143C9"/>
    <w:rsid w:val="00815025"/>
    <w:rsid w:val="008174F4"/>
    <w:rsid w:val="00817525"/>
    <w:rsid w:val="008179E5"/>
    <w:rsid w:val="008204CD"/>
    <w:rsid w:val="00820B7C"/>
    <w:rsid w:val="0082109B"/>
    <w:rsid w:val="00821D44"/>
    <w:rsid w:val="00822123"/>
    <w:rsid w:val="008223FC"/>
    <w:rsid w:val="0082318F"/>
    <w:rsid w:val="008237A0"/>
    <w:rsid w:val="008243C4"/>
    <w:rsid w:val="00824C86"/>
    <w:rsid w:val="00824FF1"/>
    <w:rsid w:val="00825CC5"/>
    <w:rsid w:val="0082673A"/>
    <w:rsid w:val="0082685E"/>
    <w:rsid w:val="00826884"/>
    <w:rsid w:val="00826E50"/>
    <w:rsid w:val="00831278"/>
    <w:rsid w:val="00831748"/>
    <w:rsid w:val="0083190E"/>
    <w:rsid w:val="00832102"/>
    <w:rsid w:val="00832344"/>
    <w:rsid w:val="008323C1"/>
    <w:rsid w:val="008329A6"/>
    <w:rsid w:val="00832A2A"/>
    <w:rsid w:val="00832F17"/>
    <w:rsid w:val="00833688"/>
    <w:rsid w:val="008336D5"/>
    <w:rsid w:val="008358EA"/>
    <w:rsid w:val="00836074"/>
    <w:rsid w:val="008365A8"/>
    <w:rsid w:val="008366DF"/>
    <w:rsid w:val="00836769"/>
    <w:rsid w:val="00836BF5"/>
    <w:rsid w:val="00836D51"/>
    <w:rsid w:val="008375AD"/>
    <w:rsid w:val="0083769D"/>
    <w:rsid w:val="00841568"/>
    <w:rsid w:val="0084199E"/>
    <w:rsid w:val="0084320C"/>
    <w:rsid w:val="0084394B"/>
    <w:rsid w:val="00844250"/>
    <w:rsid w:val="00844370"/>
    <w:rsid w:val="008446BA"/>
    <w:rsid w:val="00845F44"/>
    <w:rsid w:val="00846313"/>
    <w:rsid w:val="00846511"/>
    <w:rsid w:val="008471FC"/>
    <w:rsid w:val="008472B8"/>
    <w:rsid w:val="00847814"/>
    <w:rsid w:val="008501AA"/>
    <w:rsid w:val="0085082E"/>
    <w:rsid w:val="00850A3F"/>
    <w:rsid w:val="00850D7F"/>
    <w:rsid w:val="008512BD"/>
    <w:rsid w:val="00851D07"/>
    <w:rsid w:val="00852441"/>
    <w:rsid w:val="008527AF"/>
    <w:rsid w:val="00852AEC"/>
    <w:rsid w:val="00852FC2"/>
    <w:rsid w:val="0085360B"/>
    <w:rsid w:val="00854541"/>
    <w:rsid w:val="00854BA3"/>
    <w:rsid w:val="0085527A"/>
    <w:rsid w:val="0085672E"/>
    <w:rsid w:val="00857D62"/>
    <w:rsid w:val="00860157"/>
    <w:rsid w:val="00860560"/>
    <w:rsid w:val="008617B7"/>
    <w:rsid w:val="008618E4"/>
    <w:rsid w:val="00863C40"/>
    <w:rsid w:val="00864828"/>
    <w:rsid w:val="00865C8C"/>
    <w:rsid w:val="00867780"/>
    <w:rsid w:val="008709EF"/>
    <w:rsid w:val="00870A18"/>
    <w:rsid w:val="00870CD0"/>
    <w:rsid w:val="00870D71"/>
    <w:rsid w:val="008711A0"/>
    <w:rsid w:val="00871BAA"/>
    <w:rsid w:val="00871F41"/>
    <w:rsid w:val="00871FC1"/>
    <w:rsid w:val="00872044"/>
    <w:rsid w:val="00872A97"/>
    <w:rsid w:val="00873544"/>
    <w:rsid w:val="00875FDB"/>
    <w:rsid w:val="0087669E"/>
    <w:rsid w:val="00876F05"/>
    <w:rsid w:val="0087725B"/>
    <w:rsid w:val="00877658"/>
    <w:rsid w:val="00880537"/>
    <w:rsid w:val="008805B3"/>
    <w:rsid w:val="00880FD8"/>
    <w:rsid w:val="008810DB"/>
    <w:rsid w:val="008816B7"/>
    <w:rsid w:val="008833FF"/>
    <w:rsid w:val="0088387D"/>
    <w:rsid w:val="00885250"/>
    <w:rsid w:val="00885424"/>
    <w:rsid w:val="008865E2"/>
    <w:rsid w:val="0088723D"/>
    <w:rsid w:val="00890483"/>
    <w:rsid w:val="00891277"/>
    <w:rsid w:val="00891557"/>
    <w:rsid w:val="0089169F"/>
    <w:rsid w:val="00892B28"/>
    <w:rsid w:val="00892F46"/>
    <w:rsid w:val="0089379D"/>
    <w:rsid w:val="00894FBB"/>
    <w:rsid w:val="008956E3"/>
    <w:rsid w:val="0089589E"/>
    <w:rsid w:val="00895ADE"/>
    <w:rsid w:val="00896860"/>
    <w:rsid w:val="008A0248"/>
    <w:rsid w:val="008A0418"/>
    <w:rsid w:val="008A059B"/>
    <w:rsid w:val="008A0BD7"/>
    <w:rsid w:val="008A1BD7"/>
    <w:rsid w:val="008A2B42"/>
    <w:rsid w:val="008A30F7"/>
    <w:rsid w:val="008A652E"/>
    <w:rsid w:val="008A69E4"/>
    <w:rsid w:val="008A6B31"/>
    <w:rsid w:val="008A6C54"/>
    <w:rsid w:val="008B0097"/>
    <w:rsid w:val="008B1457"/>
    <w:rsid w:val="008B153A"/>
    <w:rsid w:val="008B2584"/>
    <w:rsid w:val="008B2872"/>
    <w:rsid w:val="008B34B6"/>
    <w:rsid w:val="008B3ADC"/>
    <w:rsid w:val="008B4EC0"/>
    <w:rsid w:val="008C03BC"/>
    <w:rsid w:val="008C13F7"/>
    <w:rsid w:val="008C197A"/>
    <w:rsid w:val="008C1C8B"/>
    <w:rsid w:val="008C2674"/>
    <w:rsid w:val="008C283B"/>
    <w:rsid w:val="008C2A06"/>
    <w:rsid w:val="008C43F5"/>
    <w:rsid w:val="008C4A42"/>
    <w:rsid w:val="008C516E"/>
    <w:rsid w:val="008C5300"/>
    <w:rsid w:val="008C54A9"/>
    <w:rsid w:val="008C54BA"/>
    <w:rsid w:val="008C5ABB"/>
    <w:rsid w:val="008C5ED1"/>
    <w:rsid w:val="008C61E8"/>
    <w:rsid w:val="008C6616"/>
    <w:rsid w:val="008C72BA"/>
    <w:rsid w:val="008D1E50"/>
    <w:rsid w:val="008D3320"/>
    <w:rsid w:val="008D3D8A"/>
    <w:rsid w:val="008D4292"/>
    <w:rsid w:val="008D453C"/>
    <w:rsid w:val="008D4A89"/>
    <w:rsid w:val="008D5708"/>
    <w:rsid w:val="008D622B"/>
    <w:rsid w:val="008D74B5"/>
    <w:rsid w:val="008E0628"/>
    <w:rsid w:val="008E0CC1"/>
    <w:rsid w:val="008E19C7"/>
    <w:rsid w:val="008E1BED"/>
    <w:rsid w:val="008E248F"/>
    <w:rsid w:val="008E295D"/>
    <w:rsid w:val="008E2AEA"/>
    <w:rsid w:val="008E412B"/>
    <w:rsid w:val="008E4C06"/>
    <w:rsid w:val="008E4E72"/>
    <w:rsid w:val="008E5007"/>
    <w:rsid w:val="008E538F"/>
    <w:rsid w:val="008E54AF"/>
    <w:rsid w:val="008E5F00"/>
    <w:rsid w:val="008E6D29"/>
    <w:rsid w:val="008F0078"/>
    <w:rsid w:val="008F01A9"/>
    <w:rsid w:val="008F0825"/>
    <w:rsid w:val="008F0A47"/>
    <w:rsid w:val="008F0F2F"/>
    <w:rsid w:val="008F15E8"/>
    <w:rsid w:val="008F1810"/>
    <w:rsid w:val="008F389C"/>
    <w:rsid w:val="008F3995"/>
    <w:rsid w:val="008F55D9"/>
    <w:rsid w:val="008F5C34"/>
    <w:rsid w:val="008F6523"/>
    <w:rsid w:val="008F6686"/>
    <w:rsid w:val="008F7118"/>
    <w:rsid w:val="008F7D18"/>
    <w:rsid w:val="008F7D54"/>
    <w:rsid w:val="00900FB4"/>
    <w:rsid w:val="009012C2"/>
    <w:rsid w:val="00903686"/>
    <w:rsid w:val="00903828"/>
    <w:rsid w:val="0090384D"/>
    <w:rsid w:val="00904398"/>
    <w:rsid w:val="00904C8B"/>
    <w:rsid w:val="009050BD"/>
    <w:rsid w:val="009053F4"/>
    <w:rsid w:val="00905E25"/>
    <w:rsid w:val="00906795"/>
    <w:rsid w:val="00906858"/>
    <w:rsid w:val="00906DD5"/>
    <w:rsid w:val="00907AF1"/>
    <w:rsid w:val="00907B12"/>
    <w:rsid w:val="00910491"/>
    <w:rsid w:val="00911BA6"/>
    <w:rsid w:val="0091201A"/>
    <w:rsid w:val="0091201E"/>
    <w:rsid w:val="00912800"/>
    <w:rsid w:val="00912845"/>
    <w:rsid w:val="00912AC0"/>
    <w:rsid w:val="00913946"/>
    <w:rsid w:val="00914830"/>
    <w:rsid w:val="0091483B"/>
    <w:rsid w:val="009148EB"/>
    <w:rsid w:val="00915306"/>
    <w:rsid w:val="00915502"/>
    <w:rsid w:val="00915659"/>
    <w:rsid w:val="00916077"/>
    <w:rsid w:val="00916EBA"/>
    <w:rsid w:val="00917C62"/>
    <w:rsid w:val="00920A53"/>
    <w:rsid w:val="00921602"/>
    <w:rsid w:val="00921EE7"/>
    <w:rsid w:val="009223BD"/>
    <w:rsid w:val="00922CC8"/>
    <w:rsid w:val="00922F4B"/>
    <w:rsid w:val="00922F8D"/>
    <w:rsid w:val="00923792"/>
    <w:rsid w:val="00923842"/>
    <w:rsid w:val="009238D5"/>
    <w:rsid w:val="00924052"/>
    <w:rsid w:val="009257FF"/>
    <w:rsid w:val="00925F7F"/>
    <w:rsid w:val="00925FB2"/>
    <w:rsid w:val="00926682"/>
    <w:rsid w:val="00926CC2"/>
    <w:rsid w:val="0092776A"/>
    <w:rsid w:val="00927CCF"/>
    <w:rsid w:val="00930087"/>
    <w:rsid w:val="009312BC"/>
    <w:rsid w:val="009313F9"/>
    <w:rsid w:val="00931D55"/>
    <w:rsid w:val="00931F53"/>
    <w:rsid w:val="0093224F"/>
    <w:rsid w:val="0093342C"/>
    <w:rsid w:val="0093440E"/>
    <w:rsid w:val="00934594"/>
    <w:rsid w:val="00934DFB"/>
    <w:rsid w:val="00935A24"/>
    <w:rsid w:val="00936EE2"/>
    <w:rsid w:val="00936F18"/>
    <w:rsid w:val="009370BA"/>
    <w:rsid w:val="009371ED"/>
    <w:rsid w:val="009372CC"/>
    <w:rsid w:val="00940859"/>
    <w:rsid w:val="0094091D"/>
    <w:rsid w:val="00940D61"/>
    <w:rsid w:val="00941128"/>
    <w:rsid w:val="00942003"/>
    <w:rsid w:val="00942237"/>
    <w:rsid w:val="00942898"/>
    <w:rsid w:val="00942923"/>
    <w:rsid w:val="009432EA"/>
    <w:rsid w:val="009439AB"/>
    <w:rsid w:val="00943AB0"/>
    <w:rsid w:val="0094433B"/>
    <w:rsid w:val="00944724"/>
    <w:rsid w:val="00944751"/>
    <w:rsid w:val="00945C94"/>
    <w:rsid w:val="00945D86"/>
    <w:rsid w:val="00946206"/>
    <w:rsid w:val="00946433"/>
    <w:rsid w:val="0094648B"/>
    <w:rsid w:val="009465FB"/>
    <w:rsid w:val="00946B72"/>
    <w:rsid w:val="00947335"/>
    <w:rsid w:val="0094748A"/>
    <w:rsid w:val="00947D2E"/>
    <w:rsid w:val="00947DF9"/>
    <w:rsid w:val="00950260"/>
    <w:rsid w:val="00950689"/>
    <w:rsid w:val="009506C5"/>
    <w:rsid w:val="00950D66"/>
    <w:rsid w:val="00950F1C"/>
    <w:rsid w:val="00952050"/>
    <w:rsid w:val="00952A2B"/>
    <w:rsid w:val="009531E2"/>
    <w:rsid w:val="00953727"/>
    <w:rsid w:val="00954B91"/>
    <w:rsid w:val="00954FDA"/>
    <w:rsid w:val="0095638B"/>
    <w:rsid w:val="0095695B"/>
    <w:rsid w:val="00957620"/>
    <w:rsid w:val="0095764D"/>
    <w:rsid w:val="00960DDD"/>
    <w:rsid w:val="0096135A"/>
    <w:rsid w:val="00961925"/>
    <w:rsid w:val="00961B3E"/>
    <w:rsid w:val="00962AE1"/>
    <w:rsid w:val="00962B06"/>
    <w:rsid w:val="00963175"/>
    <w:rsid w:val="009633D7"/>
    <w:rsid w:val="009649E5"/>
    <w:rsid w:val="009655F8"/>
    <w:rsid w:val="00965F87"/>
    <w:rsid w:val="00966164"/>
    <w:rsid w:val="00966999"/>
    <w:rsid w:val="00967194"/>
    <w:rsid w:val="00967514"/>
    <w:rsid w:val="00967AF9"/>
    <w:rsid w:val="00970878"/>
    <w:rsid w:val="00971606"/>
    <w:rsid w:val="009724DF"/>
    <w:rsid w:val="00972874"/>
    <w:rsid w:val="00973244"/>
    <w:rsid w:val="009748C0"/>
    <w:rsid w:val="00974BCF"/>
    <w:rsid w:val="00974F3C"/>
    <w:rsid w:val="009750D8"/>
    <w:rsid w:val="00975601"/>
    <w:rsid w:val="009761D0"/>
    <w:rsid w:val="00976374"/>
    <w:rsid w:val="00976985"/>
    <w:rsid w:val="00977D57"/>
    <w:rsid w:val="0098009F"/>
    <w:rsid w:val="00980486"/>
    <w:rsid w:val="0098083E"/>
    <w:rsid w:val="00981534"/>
    <w:rsid w:val="00982219"/>
    <w:rsid w:val="00983434"/>
    <w:rsid w:val="0098384C"/>
    <w:rsid w:val="009841D2"/>
    <w:rsid w:val="00984D76"/>
    <w:rsid w:val="009854A4"/>
    <w:rsid w:val="00985A2B"/>
    <w:rsid w:val="0098740D"/>
    <w:rsid w:val="0098793A"/>
    <w:rsid w:val="00987CC5"/>
    <w:rsid w:val="0099058D"/>
    <w:rsid w:val="00990DD6"/>
    <w:rsid w:val="009915FD"/>
    <w:rsid w:val="00991909"/>
    <w:rsid w:val="00991968"/>
    <w:rsid w:val="00991AA8"/>
    <w:rsid w:val="00993409"/>
    <w:rsid w:val="009939CF"/>
    <w:rsid w:val="009942C3"/>
    <w:rsid w:val="00994CC8"/>
    <w:rsid w:val="00994EEF"/>
    <w:rsid w:val="00995035"/>
    <w:rsid w:val="00996655"/>
    <w:rsid w:val="009A01C4"/>
    <w:rsid w:val="009A075C"/>
    <w:rsid w:val="009A0F53"/>
    <w:rsid w:val="009A18D8"/>
    <w:rsid w:val="009A1A9A"/>
    <w:rsid w:val="009A1BD8"/>
    <w:rsid w:val="009A24A2"/>
    <w:rsid w:val="009A3795"/>
    <w:rsid w:val="009A414A"/>
    <w:rsid w:val="009A499D"/>
    <w:rsid w:val="009A49FC"/>
    <w:rsid w:val="009A59D0"/>
    <w:rsid w:val="009A791A"/>
    <w:rsid w:val="009A7B96"/>
    <w:rsid w:val="009B0482"/>
    <w:rsid w:val="009B2314"/>
    <w:rsid w:val="009B2F8B"/>
    <w:rsid w:val="009B3319"/>
    <w:rsid w:val="009B3AFD"/>
    <w:rsid w:val="009B3DE6"/>
    <w:rsid w:val="009B4301"/>
    <w:rsid w:val="009B4E2A"/>
    <w:rsid w:val="009B4FB2"/>
    <w:rsid w:val="009B5BC6"/>
    <w:rsid w:val="009B751C"/>
    <w:rsid w:val="009B7FB0"/>
    <w:rsid w:val="009C1732"/>
    <w:rsid w:val="009C18EF"/>
    <w:rsid w:val="009C2548"/>
    <w:rsid w:val="009C3D94"/>
    <w:rsid w:val="009C4383"/>
    <w:rsid w:val="009C45C7"/>
    <w:rsid w:val="009C4C6D"/>
    <w:rsid w:val="009C4D26"/>
    <w:rsid w:val="009C4D2A"/>
    <w:rsid w:val="009C68FF"/>
    <w:rsid w:val="009C696D"/>
    <w:rsid w:val="009C73B9"/>
    <w:rsid w:val="009D0092"/>
    <w:rsid w:val="009D04AB"/>
    <w:rsid w:val="009D0995"/>
    <w:rsid w:val="009D0EE0"/>
    <w:rsid w:val="009D1088"/>
    <w:rsid w:val="009D1FA2"/>
    <w:rsid w:val="009D27C2"/>
    <w:rsid w:val="009D2EEC"/>
    <w:rsid w:val="009D37C7"/>
    <w:rsid w:val="009D37D3"/>
    <w:rsid w:val="009D40B9"/>
    <w:rsid w:val="009D5958"/>
    <w:rsid w:val="009D5CC4"/>
    <w:rsid w:val="009D5EDC"/>
    <w:rsid w:val="009D6449"/>
    <w:rsid w:val="009D7815"/>
    <w:rsid w:val="009E0889"/>
    <w:rsid w:val="009E0EB4"/>
    <w:rsid w:val="009E1E2A"/>
    <w:rsid w:val="009E2833"/>
    <w:rsid w:val="009E2DD4"/>
    <w:rsid w:val="009E2EB1"/>
    <w:rsid w:val="009E36DA"/>
    <w:rsid w:val="009E3A9A"/>
    <w:rsid w:val="009E40BA"/>
    <w:rsid w:val="009E576C"/>
    <w:rsid w:val="009E6E5D"/>
    <w:rsid w:val="009F0059"/>
    <w:rsid w:val="009F0ED8"/>
    <w:rsid w:val="009F1577"/>
    <w:rsid w:val="009F1741"/>
    <w:rsid w:val="009F26B6"/>
    <w:rsid w:val="009F2862"/>
    <w:rsid w:val="009F32DD"/>
    <w:rsid w:val="009F3F9C"/>
    <w:rsid w:val="009F50B5"/>
    <w:rsid w:val="009F5485"/>
    <w:rsid w:val="009F57A3"/>
    <w:rsid w:val="009F6BF9"/>
    <w:rsid w:val="00A00935"/>
    <w:rsid w:val="00A00C3F"/>
    <w:rsid w:val="00A00CCB"/>
    <w:rsid w:val="00A01481"/>
    <w:rsid w:val="00A0160D"/>
    <w:rsid w:val="00A02480"/>
    <w:rsid w:val="00A02861"/>
    <w:rsid w:val="00A02AE7"/>
    <w:rsid w:val="00A02D06"/>
    <w:rsid w:val="00A02E83"/>
    <w:rsid w:val="00A04379"/>
    <w:rsid w:val="00A0459F"/>
    <w:rsid w:val="00A04D16"/>
    <w:rsid w:val="00A056DE"/>
    <w:rsid w:val="00A05842"/>
    <w:rsid w:val="00A0592C"/>
    <w:rsid w:val="00A05CF9"/>
    <w:rsid w:val="00A06116"/>
    <w:rsid w:val="00A073BD"/>
    <w:rsid w:val="00A07878"/>
    <w:rsid w:val="00A104A5"/>
    <w:rsid w:val="00A12766"/>
    <w:rsid w:val="00A12890"/>
    <w:rsid w:val="00A1334C"/>
    <w:rsid w:val="00A13BC1"/>
    <w:rsid w:val="00A14156"/>
    <w:rsid w:val="00A141E2"/>
    <w:rsid w:val="00A1435E"/>
    <w:rsid w:val="00A14541"/>
    <w:rsid w:val="00A14DB2"/>
    <w:rsid w:val="00A16B27"/>
    <w:rsid w:val="00A16CA6"/>
    <w:rsid w:val="00A16CFA"/>
    <w:rsid w:val="00A16EB3"/>
    <w:rsid w:val="00A17ACF"/>
    <w:rsid w:val="00A20AC0"/>
    <w:rsid w:val="00A21398"/>
    <w:rsid w:val="00A21A1A"/>
    <w:rsid w:val="00A2300B"/>
    <w:rsid w:val="00A23184"/>
    <w:rsid w:val="00A23348"/>
    <w:rsid w:val="00A23692"/>
    <w:rsid w:val="00A24A6E"/>
    <w:rsid w:val="00A24AA5"/>
    <w:rsid w:val="00A25361"/>
    <w:rsid w:val="00A25545"/>
    <w:rsid w:val="00A256A7"/>
    <w:rsid w:val="00A25AF4"/>
    <w:rsid w:val="00A25B75"/>
    <w:rsid w:val="00A25F36"/>
    <w:rsid w:val="00A26602"/>
    <w:rsid w:val="00A26827"/>
    <w:rsid w:val="00A26E6D"/>
    <w:rsid w:val="00A27AEA"/>
    <w:rsid w:val="00A30130"/>
    <w:rsid w:val="00A301CA"/>
    <w:rsid w:val="00A30501"/>
    <w:rsid w:val="00A30B60"/>
    <w:rsid w:val="00A31112"/>
    <w:rsid w:val="00A32281"/>
    <w:rsid w:val="00A32B3C"/>
    <w:rsid w:val="00A32B77"/>
    <w:rsid w:val="00A33355"/>
    <w:rsid w:val="00A33A47"/>
    <w:rsid w:val="00A33FEB"/>
    <w:rsid w:val="00A345B2"/>
    <w:rsid w:val="00A34ED3"/>
    <w:rsid w:val="00A35788"/>
    <w:rsid w:val="00A3613A"/>
    <w:rsid w:val="00A36157"/>
    <w:rsid w:val="00A37144"/>
    <w:rsid w:val="00A405C8"/>
    <w:rsid w:val="00A40614"/>
    <w:rsid w:val="00A4077F"/>
    <w:rsid w:val="00A40869"/>
    <w:rsid w:val="00A41FB9"/>
    <w:rsid w:val="00A42DF5"/>
    <w:rsid w:val="00A43BA6"/>
    <w:rsid w:val="00A44431"/>
    <w:rsid w:val="00A45F5E"/>
    <w:rsid w:val="00A464A0"/>
    <w:rsid w:val="00A466E8"/>
    <w:rsid w:val="00A46B84"/>
    <w:rsid w:val="00A4713F"/>
    <w:rsid w:val="00A47F73"/>
    <w:rsid w:val="00A5054B"/>
    <w:rsid w:val="00A50BC0"/>
    <w:rsid w:val="00A511C9"/>
    <w:rsid w:val="00A51A3F"/>
    <w:rsid w:val="00A51FA4"/>
    <w:rsid w:val="00A5383F"/>
    <w:rsid w:val="00A53B55"/>
    <w:rsid w:val="00A54104"/>
    <w:rsid w:val="00A5427D"/>
    <w:rsid w:val="00A55543"/>
    <w:rsid w:val="00A55BFE"/>
    <w:rsid w:val="00A55C11"/>
    <w:rsid w:val="00A565DF"/>
    <w:rsid w:val="00A56846"/>
    <w:rsid w:val="00A57053"/>
    <w:rsid w:val="00A572A2"/>
    <w:rsid w:val="00A575C5"/>
    <w:rsid w:val="00A57A3D"/>
    <w:rsid w:val="00A57D7C"/>
    <w:rsid w:val="00A6024F"/>
    <w:rsid w:val="00A604D7"/>
    <w:rsid w:val="00A619EA"/>
    <w:rsid w:val="00A61FD4"/>
    <w:rsid w:val="00A62139"/>
    <w:rsid w:val="00A6217F"/>
    <w:rsid w:val="00A62228"/>
    <w:rsid w:val="00A62D14"/>
    <w:rsid w:val="00A6320D"/>
    <w:rsid w:val="00A63591"/>
    <w:rsid w:val="00A641AB"/>
    <w:rsid w:val="00A6498C"/>
    <w:rsid w:val="00A64CAA"/>
    <w:rsid w:val="00A64E0D"/>
    <w:rsid w:val="00A64FE2"/>
    <w:rsid w:val="00A65918"/>
    <w:rsid w:val="00A65CE7"/>
    <w:rsid w:val="00A65CF8"/>
    <w:rsid w:val="00A65D22"/>
    <w:rsid w:val="00A66143"/>
    <w:rsid w:val="00A6720F"/>
    <w:rsid w:val="00A711CF"/>
    <w:rsid w:val="00A7126C"/>
    <w:rsid w:val="00A71D30"/>
    <w:rsid w:val="00A7295B"/>
    <w:rsid w:val="00A72F7B"/>
    <w:rsid w:val="00A73046"/>
    <w:rsid w:val="00A73E91"/>
    <w:rsid w:val="00A74CD4"/>
    <w:rsid w:val="00A74F3D"/>
    <w:rsid w:val="00A7526E"/>
    <w:rsid w:val="00A75530"/>
    <w:rsid w:val="00A763DD"/>
    <w:rsid w:val="00A76DF8"/>
    <w:rsid w:val="00A779B9"/>
    <w:rsid w:val="00A80C46"/>
    <w:rsid w:val="00A81E12"/>
    <w:rsid w:val="00A8259E"/>
    <w:rsid w:val="00A82AF3"/>
    <w:rsid w:val="00A8421F"/>
    <w:rsid w:val="00A847C4"/>
    <w:rsid w:val="00A85D27"/>
    <w:rsid w:val="00A85D31"/>
    <w:rsid w:val="00A85F3D"/>
    <w:rsid w:val="00A8689C"/>
    <w:rsid w:val="00A8714C"/>
    <w:rsid w:val="00A87621"/>
    <w:rsid w:val="00A879E6"/>
    <w:rsid w:val="00A9019C"/>
    <w:rsid w:val="00A90404"/>
    <w:rsid w:val="00A907E9"/>
    <w:rsid w:val="00A90A35"/>
    <w:rsid w:val="00A919FE"/>
    <w:rsid w:val="00A933A3"/>
    <w:rsid w:val="00A934C0"/>
    <w:rsid w:val="00A9383E"/>
    <w:rsid w:val="00A93877"/>
    <w:rsid w:val="00A939BE"/>
    <w:rsid w:val="00A94257"/>
    <w:rsid w:val="00A9441F"/>
    <w:rsid w:val="00A94A3F"/>
    <w:rsid w:val="00A96D26"/>
    <w:rsid w:val="00AA0327"/>
    <w:rsid w:val="00AA0F55"/>
    <w:rsid w:val="00AA1648"/>
    <w:rsid w:val="00AA2D6C"/>
    <w:rsid w:val="00AA3205"/>
    <w:rsid w:val="00AA4271"/>
    <w:rsid w:val="00AA484C"/>
    <w:rsid w:val="00AA57FB"/>
    <w:rsid w:val="00AA5AB1"/>
    <w:rsid w:val="00AA68E4"/>
    <w:rsid w:val="00AA6906"/>
    <w:rsid w:val="00AA69FE"/>
    <w:rsid w:val="00AA7A27"/>
    <w:rsid w:val="00AB0097"/>
    <w:rsid w:val="00AB0413"/>
    <w:rsid w:val="00AB1BAB"/>
    <w:rsid w:val="00AB310F"/>
    <w:rsid w:val="00AB3408"/>
    <w:rsid w:val="00AB5487"/>
    <w:rsid w:val="00AB693C"/>
    <w:rsid w:val="00AB6CF0"/>
    <w:rsid w:val="00AB76EE"/>
    <w:rsid w:val="00AC14B9"/>
    <w:rsid w:val="00AC1C22"/>
    <w:rsid w:val="00AC316D"/>
    <w:rsid w:val="00AC3A4C"/>
    <w:rsid w:val="00AC461A"/>
    <w:rsid w:val="00AC476E"/>
    <w:rsid w:val="00AC5234"/>
    <w:rsid w:val="00AD0137"/>
    <w:rsid w:val="00AD06BD"/>
    <w:rsid w:val="00AD1755"/>
    <w:rsid w:val="00AD2D7C"/>
    <w:rsid w:val="00AD2F4E"/>
    <w:rsid w:val="00AD3737"/>
    <w:rsid w:val="00AD491F"/>
    <w:rsid w:val="00AD4AF4"/>
    <w:rsid w:val="00AD6250"/>
    <w:rsid w:val="00AD7214"/>
    <w:rsid w:val="00AD729B"/>
    <w:rsid w:val="00AD7B00"/>
    <w:rsid w:val="00AE1119"/>
    <w:rsid w:val="00AE1A16"/>
    <w:rsid w:val="00AE32AB"/>
    <w:rsid w:val="00AE3704"/>
    <w:rsid w:val="00AE3F31"/>
    <w:rsid w:val="00AE5790"/>
    <w:rsid w:val="00AE5A4C"/>
    <w:rsid w:val="00AE6138"/>
    <w:rsid w:val="00AE657E"/>
    <w:rsid w:val="00AE7D22"/>
    <w:rsid w:val="00AF02CF"/>
    <w:rsid w:val="00AF0997"/>
    <w:rsid w:val="00AF0AE7"/>
    <w:rsid w:val="00AF0B30"/>
    <w:rsid w:val="00AF0E67"/>
    <w:rsid w:val="00AF11AE"/>
    <w:rsid w:val="00AF1AE4"/>
    <w:rsid w:val="00AF1F38"/>
    <w:rsid w:val="00AF1F3D"/>
    <w:rsid w:val="00AF2A69"/>
    <w:rsid w:val="00AF3480"/>
    <w:rsid w:val="00AF39FF"/>
    <w:rsid w:val="00AF3AF1"/>
    <w:rsid w:val="00AF432B"/>
    <w:rsid w:val="00AF4904"/>
    <w:rsid w:val="00AF49EA"/>
    <w:rsid w:val="00AF57DD"/>
    <w:rsid w:val="00AF5B7C"/>
    <w:rsid w:val="00AF5D71"/>
    <w:rsid w:val="00AF6747"/>
    <w:rsid w:val="00AF7258"/>
    <w:rsid w:val="00AF743C"/>
    <w:rsid w:val="00B00ECF"/>
    <w:rsid w:val="00B02744"/>
    <w:rsid w:val="00B0313B"/>
    <w:rsid w:val="00B03A01"/>
    <w:rsid w:val="00B04B27"/>
    <w:rsid w:val="00B04E40"/>
    <w:rsid w:val="00B051F2"/>
    <w:rsid w:val="00B05E30"/>
    <w:rsid w:val="00B0724B"/>
    <w:rsid w:val="00B100D1"/>
    <w:rsid w:val="00B10254"/>
    <w:rsid w:val="00B109AF"/>
    <w:rsid w:val="00B10A3D"/>
    <w:rsid w:val="00B10D00"/>
    <w:rsid w:val="00B111D4"/>
    <w:rsid w:val="00B117CA"/>
    <w:rsid w:val="00B11975"/>
    <w:rsid w:val="00B11A53"/>
    <w:rsid w:val="00B11E5B"/>
    <w:rsid w:val="00B13A7D"/>
    <w:rsid w:val="00B14290"/>
    <w:rsid w:val="00B145BE"/>
    <w:rsid w:val="00B14BAF"/>
    <w:rsid w:val="00B16B9E"/>
    <w:rsid w:val="00B16DAC"/>
    <w:rsid w:val="00B16FA1"/>
    <w:rsid w:val="00B170AD"/>
    <w:rsid w:val="00B17C14"/>
    <w:rsid w:val="00B17F62"/>
    <w:rsid w:val="00B21A09"/>
    <w:rsid w:val="00B21A46"/>
    <w:rsid w:val="00B21C1F"/>
    <w:rsid w:val="00B2389B"/>
    <w:rsid w:val="00B263AF"/>
    <w:rsid w:val="00B26AB2"/>
    <w:rsid w:val="00B26B18"/>
    <w:rsid w:val="00B306E8"/>
    <w:rsid w:val="00B30B76"/>
    <w:rsid w:val="00B319FE"/>
    <w:rsid w:val="00B33631"/>
    <w:rsid w:val="00B3418F"/>
    <w:rsid w:val="00B34392"/>
    <w:rsid w:val="00B34759"/>
    <w:rsid w:val="00B35323"/>
    <w:rsid w:val="00B35C68"/>
    <w:rsid w:val="00B360D5"/>
    <w:rsid w:val="00B36914"/>
    <w:rsid w:val="00B376EA"/>
    <w:rsid w:val="00B37E58"/>
    <w:rsid w:val="00B37E87"/>
    <w:rsid w:val="00B407E0"/>
    <w:rsid w:val="00B40970"/>
    <w:rsid w:val="00B40BA0"/>
    <w:rsid w:val="00B40D7E"/>
    <w:rsid w:val="00B4107C"/>
    <w:rsid w:val="00B4144D"/>
    <w:rsid w:val="00B41830"/>
    <w:rsid w:val="00B42277"/>
    <w:rsid w:val="00B4270D"/>
    <w:rsid w:val="00B428B1"/>
    <w:rsid w:val="00B42FD5"/>
    <w:rsid w:val="00B43554"/>
    <w:rsid w:val="00B438A0"/>
    <w:rsid w:val="00B43C59"/>
    <w:rsid w:val="00B44CC0"/>
    <w:rsid w:val="00B4587D"/>
    <w:rsid w:val="00B465A6"/>
    <w:rsid w:val="00B471B5"/>
    <w:rsid w:val="00B501E2"/>
    <w:rsid w:val="00B50E4B"/>
    <w:rsid w:val="00B50F6A"/>
    <w:rsid w:val="00B51347"/>
    <w:rsid w:val="00B52F3F"/>
    <w:rsid w:val="00B53C05"/>
    <w:rsid w:val="00B5433B"/>
    <w:rsid w:val="00B557AE"/>
    <w:rsid w:val="00B55A22"/>
    <w:rsid w:val="00B55B75"/>
    <w:rsid w:val="00B5662B"/>
    <w:rsid w:val="00B578EE"/>
    <w:rsid w:val="00B57E7D"/>
    <w:rsid w:val="00B57FA1"/>
    <w:rsid w:val="00B606F8"/>
    <w:rsid w:val="00B618AC"/>
    <w:rsid w:val="00B61A79"/>
    <w:rsid w:val="00B62145"/>
    <w:rsid w:val="00B623E5"/>
    <w:rsid w:val="00B62470"/>
    <w:rsid w:val="00B63C68"/>
    <w:rsid w:val="00B6441A"/>
    <w:rsid w:val="00B64542"/>
    <w:rsid w:val="00B6495B"/>
    <w:rsid w:val="00B65151"/>
    <w:rsid w:val="00B65F42"/>
    <w:rsid w:val="00B65FA4"/>
    <w:rsid w:val="00B6696A"/>
    <w:rsid w:val="00B67138"/>
    <w:rsid w:val="00B673B8"/>
    <w:rsid w:val="00B67773"/>
    <w:rsid w:val="00B67F5C"/>
    <w:rsid w:val="00B70946"/>
    <w:rsid w:val="00B7340C"/>
    <w:rsid w:val="00B73788"/>
    <w:rsid w:val="00B73883"/>
    <w:rsid w:val="00B73A63"/>
    <w:rsid w:val="00B74302"/>
    <w:rsid w:val="00B74535"/>
    <w:rsid w:val="00B7458D"/>
    <w:rsid w:val="00B74886"/>
    <w:rsid w:val="00B75457"/>
    <w:rsid w:val="00B75FAA"/>
    <w:rsid w:val="00B770E7"/>
    <w:rsid w:val="00B77F55"/>
    <w:rsid w:val="00B80D10"/>
    <w:rsid w:val="00B814CA"/>
    <w:rsid w:val="00B81EDD"/>
    <w:rsid w:val="00B82908"/>
    <w:rsid w:val="00B82C52"/>
    <w:rsid w:val="00B8308C"/>
    <w:rsid w:val="00B835FE"/>
    <w:rsid w:val="00B8569E"/>
    <w:rsid w:val="00B856DF"/>
    <w:rsid w:val="00B85DD4"/>
    <w:rsid w:val="00B85EA6"/>
    <w:rsid w:val="00B86978"/>
    <w:rsid w:val="00B86ED4"/>
    <w:rsid w:val="00B87061"/>
    <w:rsid w:val="00B87362"/>
    <w:rsid w:val="00B87956"/>
    <w:rsid w:val="00B90464"/>
    <w:rsid w:val="00B90AA1"/>
    <w:rsid w:val="00B926BC"/>
    <w:rsid w:val="00B93312"/>
    <w:rsid w:val="00B935AD"/>
    <w:rsid w:val="00B93833"/>
    <w:rsid w:val="00B93ABC"/>
    <w:rsid w:val="00B93EAE"/>
    <w:rsid w:val="00B952C9"/>
    <w:rsid w:val="00B95877"/>
    <w:rsid w:val="00B95E93"/>
    <w:rsid w:val="00B96124"/>
    <w:rsid w:val="00B970EA"/>
    <w:rsid w:val="00B9761E"/>
    <w:rsid w:val="00B97E5B"/>
    <w:rsid w:val="00BA073A"/>
    <w:rsid w:val="00BA1188"/>
    <w:rsid w:val="00BA1AC9"/>
    <w:rsid w:val="00BA384E"/>
    <w:rsid w:val="00BA3B24"/>
    <w:rsid w:val="00BA469B"/>
    <w:rsid w:val="00BA4F8B"/>
    <w:rsid w:val="00BA520B"/>
    <w:rsid w:val="00BA5DBE"/>
    <w:rsid w:val="00BA69FE"/>
    <w:rsid w:val="00BB0681"/>
    <w:rsid w:val="00BB0904"/>
    <w:rsid w:val="00BB0B49"/>
    <w:rsid w:val="00BB1603"/>
    <w:rsid w:val="00BB1DC1"/>
    <w:rsid w:val="00BB278D"/>
    <w:rsid w:val="00BB2C6D"/>
    <w:rsid w:val="00BB4089"/>
    <w:rsid w:val="00BB4425"/>
    <w:rsid w:val="00BB5933"/>
    <w:rsid w:val="00BB5C4B"/>
    <w:rsid w:val="00BB6C98"/>
    <w:rsid w:val="00BB7E4F"/>
    <w:rsid w:val="00BC0548"/>
    <w:rsid w:val="00BC118A"/>
    <w:rsid w:val="00BC199F"/>
    <w:rsid w:val="00BC19DB"/>
    <w:rsid w:val="00BC1CE2"/>
    <w:rsid w:val="00BC1FFC"/>
    <w:rsid w:val="00BC3237"/>
    <w:rsid w:val="00BC3568"/>
    <w:rsid w:val="00BC3A38"/>
    <w:rsid w:val="00BC4DCD"/>
    <w:rsid w:val="00BC5134"/>
    <w:rsid w:val="00BC69DC"/>
    <w:rsid w:val="00BD0A56"/>
    <w:rsid w:val="00BD0A86"/>
    <w:rsid w:val="00BD318A"/>
    <w:rsid w:val="00BD3ADD"/>
    <w:rsid w:val="00BD401B"/>
    <w:rsid w:val="00BD4A56"/>
    <w:rsid w:val="00BD4A78"/>
    <w:rsid w:val="00BD52AE"/>
    <w:rsid w:val="00BD58C6"/>
    <w:rsid w:val="00BD6094"/>
    <w:rsid w:val="00BD73FD"/>
    <w:rsid w:val="00BD77E8"/>
    <w:rsid w:val="00BE0AAD"/>
    <w:rsid w:val="00BE0B0E"/>
    <w:rsid w:val="00BE11EE"/>
    <w:rsid w:val="00BE1317"/>
    <w:rsid w:val="00BE13C0"/>
    <w:rsid w:val="00BE15E5"/>
    <w:rsid w:val="00BE1F48"/>
    <w:rsid w:val="00BE1FF6"/>
    <w:rsid w:val="00BE2517"/>
    <w:rsid w:val="00BE29FD"/>
    <w:rsid w:val="00BE34D2"/>
    <w:rsid w:val="00BE42AB"/>
    <w:rsid w:val="00BE52C9"/>
    <w:rsid w:val="00BE54BB"/>
    <w:rsid w:val="00BE55DE"/>
    <w:rsid w:val="00BE6862"/>
    <w:rsid w:val="00BE7A47"/>
    <w:rsid w:val="00BE7E2A"/>
    <w:rsid w:val="00BF0F3C"/>
    <w:rsid w:val="00BF1CA2"/>
    <w:rsid w:val="00BF30BD"/>
    <w:rsid w:val="00BF31CC"/>
    <w:rsid w:val="00BF39EC"/>
    <w:rsid w:val="00BF47C1"/>
    <w:rsid w:val="00BF493B"/>
    <w:rsid w:val="00BF56F3"/>
    <w:rsid w:val="00BF5F38"/>
    <w:rsid w:val="00BF65E8"/>
    <w:rsid w:val="00BF66B5"/>
    <w:rsid w:val="00BF7193"/>
    <w:rsid w:val="00C01FA8"/>
    <w:rsid w:val="00C026F6"/>
    <w:rsid w:val="00C027FB"/>
    <w:rsid w:val="00C039C3"/>
    <w:rsid w:val="00C04D5F"/>
    <w:rsid w:val="00C05161"/>
    <w:rsid w:val="00C05350"/>
    <w:rsid w:val="00C0552F"/>
    <w:rsid w:val="00C0580E"/>
    <w:rsid w:val="00C059CC"/>
    <w:rsid w:val="00C07039"/>
    <w:rsid w:val="00C07C71"/>
    <w:rsid w:val="00C10ACF"/>
    <w:rsid w:val="00C11728"/>
    <w:rsid w:val="00C11C63"/>
    <w:rsid w:val="00C12AB1"/>
    <w:rsid w:val="00C1338A"/>
    <w:rsid w:val="00C140DA"/>
    <w:rsid w:val="00C14400"/>
    <w:rsid w:val="00C154B7"/>
    <w:rsid w:val="00C16798"/>
    <w:rsid w:val="00C16BBE"/>
    <w:rsid w:val="00C16FF1"/>
    <w:rsid w:val="00C173BD"/>
    <w:rsid w:val="00C17856"/>
    <w:rsid w:val="00C17D6E"/>
    <w:rsid w:val="00C20381"/>
    <w:rsid w:val="00C21B47"/>
    <w:rsid w:val="00C21DF3"/>
    <w:rsid w:val="00C228B5"/>
    <w:rsid w:val="00C22906"/>
    <w:rsid w:val="00C22951"/>
    <w:rsid w:val="00C22A3F"/>
    <w:rsid w:val="00C2301A"/>
    <w:rsid w:val="00C2327C"/>
    <w:rsid w:val="00C23298"/>
    <w:rsid w:val="00C234DF"/>
    <w:rsid w:val="00C23593"/>
    <w:rsid w:val="00C236E4"/>
    <w:rsid w:val="00C239D5"/>
    <w:rsid w:val="00C24439"/>
    <w:rsid w:val="00C25BFE"/>
    <w:rsid w:val="00C2687F"/>
    <w:rsid w:val="00C26A34"/>
    <w:rsid w:val="00C26CC8"/>
    <w:rsid w:val="00C3005F"/>
    <w:rsid w:val="00C30AA0"/>
    <w:rsid w:val="00C30F58"/>
    <w:rsid w:val="00C3147A"/>
    <w:rsid w:val="00C31F0C"/>
    <w:rsid w:val="00C31F8D"/>
    <w:rsid w:val="00C32187"/>
    <w:rsid w:val="00C33F99"/>
    <w:rsid w:val="00C34155"/>
    <w:rsid w:val="00C3467E"/>
    <w:rsid w:val="00C3557E"/>
    <w:rsid w:val="00C36804"/>
    <w:rsid w:val="00C36822"/>
    <w:rsid w:val="00C368B2"/>
    <w:rsid w:val="00C40026"/>
    <w:rsid w:val="00C40615"/>
    <w:rsid w:val="00C40687"/>
    <w:rsid w:val="00C409DC"/>
    <w:rsid w:val="00C4142D"/>
    <w:rsid w:val="00C4237A"/>
    <w:rsid w:val="00C426F5"/>
    <w:rsid w:val="00C427C8"/>
    <w:rsid w:val="00C42869"/>
    <w:rsid w:val="00C42A9F"/>
    <w:rsid w:val="00C430B4"/>
    <w:rsid w:val="00C4327B"/>
    <w:rsid w:val="00C436D7"/>
    <w:rsid w:val="00C439AB"/>
    <w:rsid w:val="00C455F1"/>
    <w:rsid w:val="00C4618B"/>
    <w:rsid w:val="00C467C5"/>
    <w:rsid w:val="00C473A4"/>
    <w:rsid w:val="00C474EC"/>
    <w:rsid w:val="00C47E73"/>
    <w:rsid w:val="00C50891"/>
    <w:rsid w:val="00C50E79"/>
    <w:rsid w:val="00C50F89"/>
    <w:rsid w:val="00C52859"/>
    <w:rsid w:val="00C52C60"/>
    <w:rsid w:val="00C52F3E"/>
    <w:rsid w:val="00C53485"/>
    <w:rsid w:val="00C539F4"/>
    <w:rsid w:val="00C5495F"/>
    <w:rsid w:val="00C55BEC"/>
    <w:rsid w:val="00C565B9"/>
    <w:rsid w:val="00C56DB8"/>
    <w:rsid w:val="00C5782C"/>
    <w:rsid w:val="00C61C44"/>
    <w:rsid w:val="00C61EB1"/>
    <w:rsid w:val="00C61F34"/>
    <w:rsid w:val="00C62DA7"/>
    <w:rsid w:val="00C64B40"/>
    <w:rsid w:val="00C64BF6"/>
    <w:rsid w:val="00C64C1A"/>
    <w:rsid w:val="00C64F14"/>
    <w:rsid w:val="00C65C85"/>
    <w:rsid w:val="00C65F6B"/>
    <w:rsid w:val="00C67A97"/>
    <w:rsid w:val="00C67C4F"/>
    <w:rsid w:val="00C709F8"/>
    <w:rsid w:val="00C7439D"/>
    <w:rsid w:val="00C74BDA"/>
    <w:rsid w:val="00C74D9F"/>
    <w:rsid w:val="00C75C50"/>
    <w:rsid w:val="00C76902"/>
    <w:rsid w:val="00C76B28"/>
    <w:rsid w:val="00C772D0"/>
    <w:rsid w:val="00C775F9"/>
    <w:rsid w:val="00C77A20"/>
    <w:rsid w:val="00C77C0C"/>
    <w:rsid w:val="00C811A7"/>
    <w:rsid w:val="00C8181E"/>
    <w:rsid w:val="00C81EFF"/>
    <w:rsid w:val="00C85731"/>
    <w:rsid w:val="00C85E08"/>
    <w:rsid w:val="00C8651C"/>
    <w:rsid w:val="00C867F7"/>
    <w:rsid w:val="00C86E3F"/>
    <w:rsid w:val="00C902BE"/>
    <w:rsid w:val="00C90AB8"/>
    <w:rsid w:val="00C91214"/>
    <w:rsid w:val="00C912EC"/>
    <w:rsid w:val="00C9277B"/>
    <w:rsid w:val="00C934F6"/>
    <w:rsid w:val="00C93B50"/>
    <w:rsid w:val="00C95A5B"/>
    <w:rsid w:val="00C96462"/>
    <w:rsid w:val="00C96D02"/>
    <w:rsid w:val="00C97085"/>
    <w:rsid w:val="00C9710C"/>
    <w:rsid w:val="00C978AB"/>
    <w:rsid w:val="00CA0C78"/>
    <w:rsid w:val="00CA0CF6"/>
    <w:rsid w:val="00CA12F6"/>
    <w:rsid w:val="00CA1BBF"/>
    <w:rsid w:val="00CA24E7"/>
    <w:rsid w:val="00CA26EA"/>
    <w:rsid w:val="00CA6CB7"/>
    <w:rsid w:val="00CB03EB"/>
    <w:rsid w:val="00CB07E5"/>
    <w:rsid w:val="00CB0C05"/>
    <w:rsid w:val="00CB0DD9"/>
    <w:rsid w:val="00CB129C"/>
    <w:rsid w:val="00CB17B2"/>
    <w:rsid w:val="00CB1ECC"/>
    <w:rsid w:val="00CB2438"/>
    <w:rsid w:val="00CB3514"/>
    <w:rsid w:val="00CB3784"/>
    <w:rsid w:val="00CB3E32"/>
    <w:rsid w:val="00CB4A17"/>
    <w:rsid w:val="00CB4F83"/>
    <w:rsid w:val="00CB59F7"/>
    <w:rsid w:val="00CB5A31"/>
    <w:rsid w:val="00CB6B2B"/>
    <w:rsid w:val="00CC1404"/>
    <w:rsid w:val="00CC2521"/>
    <w:rsid w:val="00CC2886"/>
    <w:rsid w:val="00CC4199"/>
    <w:rsid w:val="00CC4622"/>
    <w:rsid w:val="00CC55A0"/>
    <w:rsid w:val="00CC6671"/>
    <w:rsid w:val="00CC6F5B"/>
    <w:rsid w:val="00CC7014"/>
    <w:rsid w:val="00CC7071"/>
    <w:rsid w:val="00CD096F"/>
    <w:rsid w:val="00CD0E49"/>
    <w:rsid w:val="00CD11FB"/>
    <w:rsid w:val="00CD1682"/>
    <w:rsid w:val="00CD1F58"/>
    <w:rsid w:val="00CD3BDE"/>
    <w:rsid w:val="00CD3CBD"/>
    <w:rsid w:val="00CD4046"/>
    <w:rsid w:val="00CD42B4"/>
    <w:rsid w:val="00CD575C"/>
    <w:rsid w:val="00CD57BD"/>
    <w:rsid w:val="00CD5846"/>
    <w:rsid w:val="00CD598D"/>
    <w:rsid w:val="00CD6DBD"/>
    <w:rsid w:val="00CD72E4"/>
    <w:rsid w:val="00CD7E2E"/>
    <w:rsid w:val="00CE08EB"/>
    <w:rsid w:val="00CE0E78"/>
    <w:rsid w:val="00CE2158"/>
    <w:rsid w:val="00CE2174"/>
    <w:rsid w:val="00CE236B"/>
    <w:rsid w:val="00CE24F0"/>
    <w:rsid w:val="00CE29ED"/>
    <w:rsid w:val="00CE2B86"/>
    <w:rsid w:val="00CE2BA5"/>
    <w:rsid w:val="00CE2F13"/>
    <w:rsid w:val="00CE3448"/>
    <w:rsid w:val="00CE37E3"/>
    <w:rsid w:val="00CE50F1"/>
    <w:rsid w:val="00CE571C"/>
    <w:rsid w:val="00CE57C6"/>
    <w:rsid w:val="00CE6596"/>
    <w:rsid w:val="00CE6B99"/>
    <w:rsid w:val="00CE6FEE"/>
    <w:rsid w:val="00CE7582"/>
    <w:rsid w:val="00CE7B04"/>
    <w:rsid w:val="00CE7B5F"/>
    <w:rsid w:val="00CE7DE0"/>
    <w:rsid w:val="00CF1E9B"/>
    <w:rsid w:val="00CF3681"/>
    <w:rsid w:val="00CF430F"/>
    <w:rsid w:val="00CF5776"/>
    <w:rsid w:val="00CF6077"/>
    <w:rsid w:val="00CF6AAA"/>
    <w:rsid w:val="00CF736F"/>
    <w:rsid w:val="00D0007B"/>
    <w:rsid w:val="00D000FF"/>
    <w:rsid w:val="00D005A1"/>
    <w:rsid w:val="00D01F3C"/>
    <w:rsid w:val="00D02D53"/>
    <w:rsid w:val="00D03AD6"/>
    <w:rsid w:val="00D03EA8"/>
    <w:rsid w:val="00D044F3"/>
    <w:rsid w:val="00D050E0"/>
    <w:rsid w:val="00D053E4"/>
    <w:rsid w:val="00D05561"/>
    <w:rsid w:val="00D056A5"/>
    <w:rsid w:val="00D06FE3"/>
    <w:rsid w:val="00D0747D"/>
    <w:rsid w:val="00D1017B"/>
    <w:rsid w:val="00D10487"/>
    <w:rsid w:val="00D11B79"/>
    <w:rsid w:val="00D120ED"/>
    <w:rsid w:val="00D12A96"/>
    <w:rsid w:val="00D139BC"/>
    <w:rsid w:val="00D14377"/>
    <w:rsid w:val="00D14CD3"/>
    <w:rsid w:val="00D1557C"/>
    <w:rsid w:val="00D16928"/>
    <w:rsid w:val="00D17065"/>
    <w:rsid w:val="00D170ED"/>
    <w:rsid w:val="00D1755D"/>
    <w:rsid w:val="00D1758D"/>
    <w:rsid w:val="00D17DDA"/>
    <w:rsid w:val="00D17E49"/>
    <w:rsid w:val="00D202A8"/>
    <w:rsid w:val="00D20AA0"/>
    <w:rsid w:val="00D22164"/>
    <w:rsid w:val="00D244D2"/>
    <w:rsid w:val="00D24C48"/>
    <w:rsid w:val="00D252CA"/>
    <w:rsid w:val="00D2545F"/>
    <w:rsid w:val="00D25AD7"/>
    <w:rsid w:val="00D26296"/>
    <w:rsid w:val="00D2673E"/>
    <w:rsid w:val="00D2687E"/>
    <w:rsid w:val="00D27339"/>
    <w:rsid w:val="00D278E9"/>
    <w:rsid w:val="00D2792F"/>
    <w:rsid w:val="00D30058"/>
    <w:rsid w:val="00D3162B"/>
    <w:rsid w:val="00D31E9A"/>
    <w:rsid w:val="00D325F5"/>
    <w:rsid w:val="00D3264B"/>
    <w:rsid w:val="00D334F5"/>
    <w:rsid w:val="00D33F69"/>
    <w:rsid w:val="00D35336"/>
    <w:rsid w:val="00D37133"/>
    <w:rsid w:val="00D37C2F"/>
    <w:rsid w:val="00D40564"/>
    <w:rsid w:val="00D41502"/>
    <w:rsid w:val="00D41A34"/>
    <w:rsid w:val="00D42379"/>
    <w:rsid w:val="00D432B8"/>
    <w:rsid w:val="00D43693"/>
    <w:rsid w:val="00D43C91"/>
    <w:rsid w:val="00D441AE"/>
    <w:rsid w:val="00D45EA7"/>
    <w:rsid w:val="00D46AFC"/>
    <w:rsid w:val="00D50AA8"/>
    <w:rsid w:val="00D510E3"/>
    <w:rsid w:val="00D51C7C"/>
    <w:rsid w:val="00D52537"/>
    <w:rsid w:val="00D5254E"/>
    <w:rsid w:val="00D52BA8"/>
    <w:rsid w:val="00D54036"/>
    <w:rsid w:val="00D546D2"/>
    <w:rsid w:val="00D54E9B"/>
    <w:rsid w:val="00D55883"/>
    <w:rsid w:val="00D5589C"/>
    <w:rsid w:val="00D55C3C"/>
    <w:rsid w:val="00D56AC9"/>
    <w:rsid w:val="00D56F7A"/>
    <w:rsid w:val="00D5732A"/>
    <w:rsid w:val="00D57C69"/>
    <w:rsid w:val="00D60E62"/>
    <w:rsid w:val="00D60FF1"/>
    <w:rsid w:val="00D60FFA"/>
    <w:rsid w:val="00D618F7"/>
    <w:rsid w:val="00D62748"/>
    <w:rsid w:val="00D63274"/>
    <w:rsid w:val="00D63AC6"/>
    <w:rsid w:val="00D63AC8"/>
    <w:rsid w:val="00D64133"/>
    <w:rsid w:val="00D64406"/>
    <w:rsid w:val="00D65316"/>
    <w:rsid w:val="00D65BC8"/>
    <w:rsid w:val="00D66318"/>
    <w:rsid w:val="00D66AB8"/>
    <w:rsid w:val="00D67092"/>
    <w:rsid w:val="00D67964"/>
    <w:rsid w:val="00D67CF3"/>
    <w:rsid w:val="00D70053"/>
    <w:rsid w:val="00D70B6D"/>
    <w:rsid w:val="00D715B8"/>
    <w:rsid w:val="00D71917"/>
    <w:rsid w:val="00D724F4"/>
    <w:rsid w:val="00D73DCA"/>
    <w:rsid w:val="00D74199"/>
    <w:rsid w:val="00D74F91"/>
    <w:rsid w:val="00D75C89"/>
    <w:rsid w:val="00D75F85"/>
    <w:rsid w:val="00D77272"/>
    <w:rsid w:val="00D77DAE"/>
    <w:rsid w:val="00D8013E"/>
    <w:rsid w:val="00D801DA"/>
    <w:rsid w:val="00D80FC3"/>
    <w:rsid w:val="00D8132A"/>
    <w:rsid w:val="00D81945"/>
    <w:rsid w:val="00D81B68"/>
    <w:rsid w:val="00D820B0"/>
    <w:rsid w:val="00D82384"/>
    <w:rsid w:val="00D82569"/>
    <w:rsid w:val="00D82578"/>
    <w:rsid w:val="00D826B8"/>
    <w:rsid w:val="00D82AE7"/>
    <w:rsid w:val="00D83616"/>
    <w:rsid w:val="00D836A5"/>
    <w:rsid w:val="00D83A14"/>
    <w:rsid w:val="00D8497D"/>
    <w:rsid w:val="00D84C75"/>
    <w:rsid w:val="00D85BFE"/>
    <w:rsid w:val="00D85D77"/>
    <w:rsid w:val="00D867E7"/>
    <w:rsid w:val="00D86DDB"/>
    <w:rsid w:val="00D874A8"/>
    <w:rsid w:val="00D87920"/>
    <w:rsid w:val="00D87E3A"/>
    <w:rsid w:val="00D90782"/>
    <w:rsid w:val="00D90E74"/>
    <w:rsid w:val="00D90F14"/>
    <w:rsid w:val="00D91C5F"/>
    <w:rsid w:val="00D91DF0"/>
    <w:rsid w:val="00D91EC0"/>
    <w:rsid w:val="00D91EF5"/>
    <w:rsid w:val="00D924C7"/>
    <w:rsid w:val="00D92D99"/>
    <w:rsid w:val="00D930D8"/>
    <w:rsid w:val="00D944EB"/>
    <w:rsid w:val="00D94A66"/>
    <w:rsid w:val="00D94B06"/>
    <w:rsid w:val="00D94C79"/>
    <w:rsid w:val="00D9547D"/>
    <w:rsid w:val="00D95C21"/>
    <w:rsid w:val="00D95CF4"/>
    <w:rsid w:val="00D95FAE"/>
    <w:rsid w:val="00D9642C"/>
    <w:rsid w:val="00D966E7"/>
    <w:rsid w:val="00D967C5"/>
    <w:rsid w:val="00D96DA7"/>
    <w:rsid w:val="00D97927"/>
    <w:rsid w:val="00DA0233"/>
    <w:rsid w:val="00DA1C01"/>
    <w:rsid w:val="00DA264E"/>
    <w:rsid w:val="00DA32B7"/>
    <w:rsid w:val="00DA3504"/>
    <w:rsid w:val="00DA3BC9"/>
    <w:rsid w:val="00DA3CD4"/>
    <w:rsid w:val="00DA3E76"/>
    <w:rsid w:val="00DA463C"/>
    <w:rsid w:val="00DA4652"/>
    <w:rsid w:val="00DA5452"/>
    <w:rsid w:val="00DA57FD"/>
    <w:rsid w:val="00DA5E4B"/>
    <w:rsid w:val="00DA665D"/>
    <w:rsid w:val="00DA6725"/>
    <w:rsid w:val="00DA6EEC"/>
    <w:rsid w:val="00DA76C1"/>
    <w:rsid w:val="00DB09BB"/>
    <w:rsid w:val="00DB0D0C"/>
    <w:rsid w:val="00DB12B4"/>
    <w:rsid w:val="00DB15BA"/>
    <w:rsid w:val="00DB1612"/>
    <w:rsid w:val="00DB1A61"/>
    <w:rsid w:val="00DB2E06"/>
    <w:rsid w:val="00DB3001"/>
    <w:rsid w:val="00DB4F80"/>
    <w:rsid w:val="00DB5274"/>
    <w:rsid w:val="00DB53EF"/>
    <w:rsid w:val="00DB6604"/>
    <w:rsid w:val="00DB6EFB"/>
    <w:rsid w:val="00DB7BA5"/>
    <w:rsid w:val="00DC0B45"/>
    <w:rsid w:val="00DC13E3"/>
    <w:rsid w:val="00DC17D4"/>
    <w:rsid w:val="00DC264B"/>
    <w:rsid w:val="00DC2ADA"/>
    <w:rsid w:val="00DC31BB"/>
    <w:rsid w:val="00DC3642"/>
    <w:rsid w:val="00DC3778"/>
    <w:rsid w:val="00DC4001"/>
    <w:rsid w:val="00DC4F97"/>
    <w:rsid w:val="00DC55AC"/>
    <w:rsid w:val="00DC5EB4"/>
    <w:rsid w:val="00DC6173"/>
    <w:rsid w:val="00DC77D9"/>
    <w:rsid w:val="00DD0196"/>
    <w:rsid w:val="00DD0352"/>
    <w:rsid w:val="00DD0B8A"/>
    <w:rsid w:val="00DD0CDA"/>
    <w:rsid w:val="00DD110D"/>
    <w:rsid w:val="00DD1997"/>
    <w:rsid w:val="00DD1A9D"/>
    <w:rsid w:val="00DD1E8B"/>
    <w:rsid w:val="00DD268D"/>
    <w:rsid w:val="00DD2CA1"/>
    <w:rsid w:val="00DD2F3C"/>
    <w:rsid w:val="00DD326F"/>
    <w:rsid w:val="00DD3BB6"/>
    <w:rsid w:val="00DD433A"/>
    <w:rsid w:val="00DD5177"/>
    <w:rsid w:val="00DD581E"/>
    <w:rsid w:val="00DD60A7"/>
    <w:rsid w:val="00DD72B9"/>
    <w:rsid w:val="00DD799F"/>
    <w:rsid w:val="00DD7C69"/>
    <w:rsid w:val="00DE1D4B"/>
    <w:rsid w:val="00DE1E36"/>
    <w:rsid w:val="00DE2AA1"/>
    <w:rsid w:val="00DE2EC4"/>
    <w:rsid w:val="00DE39D2"/>
    <w:rsid w:val="00DE3B56"/>
    <w:rsid w:val="00DE46E7"/>
    <w:rsid w:val="00DE491B"/>
    <w:rsid w:val="00DE53AC"/>
    <w:rsid w:val="00DE5734"/>
    <w:rsid w:val="00DE5891"/>
    <w:rsid w:val="00DE5BBF"/>
    <w:rsid w:val="00DE758E"/>
    <w:rsid w:val="00DE7BCB"/>
    <w:rsid w:val="00DE7D11"/>
    <w:rsid w:val="00DF13B4"/>
    <w:rsid w:val="00DF187A"/>
    <w:rsid w:val="00DF1BD0"/>
    <w:rsid w:val="00DF1C21"/>
    <w:rsid w:val="00DF2395"/>
    <w:rsid w:val="00DF2526"/>
    <w:rsid w:val="00DF3FEA"/>
    <w:rsid w:val="00DF4153"/>
    <w:rsid w:val="00DF43F7"/>
    <w:rsid w:val="00DF4911"/>
    <w:rsid w:val="00DF4BB8"/>
    <w:rsid w:val="00DF645D"/>
    <w:rsid w:val="00DF6D30"/>
    <w:rsid w:val="00DF6F1C"/>
    <w:rsid w:val="00DF71CD"/>
    <w:rsid w:val="00DF79CC"/>
    <w:rsid w:val="00E000B2"/>
    <w:rsid w:val="00E00C73"/>
    <w:rsid w:val="00E010D9"/>
    <w:rsid w:val="00E01A5B"/>
    <w:rsid w:val="00E01D9D"/>
    <w:rsid w:val="00E02417"/>
    <w:rsid w:val="00E02C9B"/>
    <w:rsid w:val="00E035B4"/>
    <w:rsid w:val="00E05531"/>
    <w:rsid w:val="00E05A65"/>
    <w:rsid w:val="00E05F4D"/>
    <w:rsid w:val="00E066AC"/>
    <w:rsid w:val="00E07247"/>
    <w:rsid w:val="00E101CA"/>
    <w:rsid w:val="00E10279"/>
    <w:rsid w:val="00E103B7"/>
    <w:rsid w:val="00E11111"/>
    <w:rsid w:val="00E112EB"/>
    <w:rsid w:val="00E1197F"/>
    <w:rsid w:val="00E1222E"/>
    <w:rsid w:val="00E13DC5"/>
    <w:rsid w:val="00E13E36"/>
    <w:rsid w:val="00E14A32"/>
    <w:rsid w:val="00E14A51"/>
    <w:rsid w:val="00E152A5"/>
    <w:rsid w:val="00E1555A"/>
    <w:rsid w:val="00E15ABE"/>
    <w:rsid w:val="00E15DEC"/>
    <w:rsid w:val="00E161E1"/>
    <w:rsid w:val="00E203B6"/>
    <w:rsid w:val="00E21886"/>
    <w:rsid w:val="00E21A96"/>
    <w:rsid w:val="00E226A3"/>
    <w:rsid w:val="00E227CD"/>
    <w:rsid w:val="00E24330"/>
    <w:rsid w:val="00E24F16"/>
    <w:rsid w:val="00E25377"/>
    <w:rsid w:val="00E264F5"/>
    <w:rsid w:val="00E26FF9"/>
    <w:rsid w:val="00E27E3F"/>
    <w:rsid w:val="00E306FD"/>
    <w:rsid w:val="00E3086F"/>
    <w:rsid w:val="00E308BF"/>
    <w:rsid w:val="00E30DFA"/>
    <w:rsid w:val="00E31001"/>
    <w:rsid w:val="00E3172A"/>
    <w:rsid w:val="00E32288"/>
    <w:rsid w:val="00E32996"/>
    <w:rsid w:val="00E33392"/>
    <w:rsid w:val="00E33740"/>
    <w:rsid w:val="00E337B1"/>
    <w:rsid w:val="00E357EF"/>
    <w:rsid w:val="00E361F4"/>
    <w:rsid w:val="00E368BD"/>
    <w:rsid w:val="00E37C5A"/>
    <w:rsid w:val="00E402D3"/>
    <w:rsid w:val="00E40CBE"/>
    <w:rsid w:val="00E41066"/>
    <w:rsid w:val="00E4117C"/>
    <w:rsid w:val="00E41432"/>
    <w:rsid w:val="00E41D75"/>
    <w:rsid w:val="00E4268B"/>
    <w:rsid w:val="00E426F8"/>
    <w:rsid w:val="00E42C49"/>
    <w:rsid w:val="00E43179"/>
    <w:rsid w:val="00E43679"/>
    <w:rsid w:val="00E43DB9"/>
    <w:rsid w:val="00E443AE"/>
    <w:rsid w:val="00E4520C"/>
    <w:rsid w:val="00E45696"/>
    <w:rsid w:val="00E463F0"/>
    <w:rsid w:val="00E47D06"/>
    <w:rsid w:val="00E47E95"/>
    <w:rsid w:val="00E5035C"/>
    <w:rsid w:val="00E508F7"/>
    <w:rsid w:val="00E510EC"/>
    <w:rsid w:val="00E5128D"/>
    <w:rsid w:val="00E5130A"/>
    <w:rsid w:val="00E51711"/>
    <w:rsid w:val="00E51EA2"/>
    <w:rsid w:val="00E520BF"/>
    <w:rsid w:val="00E529F6"/>
    <w:rsid w:val="00E52C0B"/>
    <w:rsid w:val="00E52C3A"/>
    <w:rsid w:val="00E53291"/>
    <w:rsid w:val="00E54E08"/>
    <w:rsid w:val="00E54E7C"/>
    <w:rsid w:val="00E55464"/>
    <w:rsid w:val="00E573D9"/>
    <w:rsid w:val="00E575C2"/>
    <w:rsid w:val="00E6186E"/>
    <w:rsid w:val="00E618E0"/>
    <w:rsid w:val="00E61AE2"/>
    <w:rsid w:val="00E62316"/>
    <w:rsid w:val="00E63698"/>
    <w:rsid w:val="00E63808"/>
    <w:rsid w:val="00E641ED"/>
    <w:rsid w:val="00E641EE"/>
    <w:rsid w:val="00E643F2"/>
    <w:rsid w:val="00E64990"/>
    <w:rsid w:val="00E65B5E"/>
    <w:rsid w:val="00E667FB"/>
    <w:rsid w:val="00E67E27"/>
    <w:rsid w:val="00E701CE"/>
    <w:rsid w:val="00E704C3"/>
    <w:rsid w:val="00E70A42"/>
    <w:rsid w:val="00E718E1"/>
    <w:rsid w:val="00E727F3"/>
    <w:rsid w:val="00E741F3"/>
    <w:rsid w:val="00E75149"/>
    <w:rsid w:val="00E767AD"/>
    <w:rsid w:val="00E76D45"/>
    <w:rsid w:val="00E7705D"/>
    <w:rsid w:val="00E77195"/>
    <w:rsid w:val="00E779B5"/>
    <w:rsid w:val="00E77A35"/>
    <w:rsid w:val="00E808D0"/>
    <w:rsid w:val="00E80AF4"/>
    <w:rsid w:val="00E816E1"/>
    <w:rsid w:val="00E835DB"/>
    <w:rsid w:val="00E83928"/>
    <w:rsid w:val="00E844F9"/>
    <w:rsid w:val="00E84B88"/>
    <w:rsid w:val="00E84C1F"/>
    <w:rsid w:val="00E84FA1"/>
    <w:rsid w:val="00E8669B"/>
    <w:rsid w:val="00E86A58"/>
    <w:rsid w:val="00E86C0D"/>
    <w:rsid w:val="00E90A60"/>
    <w:rsid w:val="00E90B0F"/>
    <w:rsid w:val="00E91609"/>
    <w:rsid w:val="00E91A57"/>
    <w:rsid w:val="00E91C70"/>
    <w:rsid w:val="00E928B4"/>
    <w:rsid w:val="00E92AC0"/>
    <w:rsid w:val="00E92D6D"/>
    <w:rsid w:val="00E92F19"/>
    <w:rsid w:val="00E9346A"/>
    <w:rsid w:val="00E94AC2"/>
    <w:rsid w:val="00E950E0"/>
    <w:rsid w:val="00E952FB"/>
    <w:rsid w:val="00E95483"/>
    <w:rsid w:val="00EA08F6"/>
    <w:rsid w:val="00EA0993"/>
    <w:rsid w:val="00EA1071"/>
    <w:rsid w:val="00EA1074"/>
    <w:rsid w:val="00EA1F7A"/>
    <w:rsid w:val="00EA339F"/>
    <w:rsid w:val="00EA48E1"/>
    <w:rsid w:val="00EA4A31"/>
    <w:rsid w:val="00EA5838"/>
    <w:rsid w:val="00EA66D3"/>
    <w:rsid w:val="00EA6946"/>
    <w:rsid w:val="00EA6965"/>
    <w:rsid w:val="00EA7799"/>
    <w:rsid w:val="00EA7F0A"/>
    <w:rsid w:val="00EA7FC6"/>
    <w:rsid w:val="00EB1BED"/>
    <w:rsid w:val="00EB1D11"/>
    <w:rsid w:val="00EB1DF1"/>
    <w:rsid w:val="00EB4472"/>
    <w:rsid w:val="00EB4783"/>
    <w:rsid w:val="00EB4A2D"/>
    <w:rsid w:val="00EB4CED"/>
    <w:rsid w:val="00EB4FCF"/>
    <w:rsid w:val="00EB5817"/>
    <w:rsid w:val="00EB5A3B"/>
    <w:rsid w:val="00EC1358"/>
    <w:rsid w:val="00EC16A7"/>
    <w:rsid w:val="00EC1BE8"/>
    <w:rsid w:val="00EC2101"/>
    <w:rsid w:val="00EC353F"/>
    <w:rsid w:val="00EC4809"/>
    <w:rsid w:val="00EC4C52"/>
    <w:rsid w:val="00EC50DD"/>
    <w:rsid w:val="00EC606F"/>
    <w:rsid w:val="00EC65DB"/>
    <w:rsid w:val="00EC65FC"/>
    <w:rsid w:val="00EC6A08"/>
    <w:rsid w:val="00EC6FA9"/>
    <w:rsid w:val="00EC7301"/>
    <w:rsid w:val="00EC7EF1"/>
    <w:rsid w:val="00ED022C"/>
    <w:rsid w:val="00ED120C"/>
    <w:rsid w:val="00ED227D"/>
    <w:rsid w:val="00ED2BBB"/>
    <w:rsid w:val="00ED39C8"/>
    <w:rsid w:val="00ED43D3"/>
    <w:rsid w:val="00ED4CE1"/>
    <w:rsid w:val="00ED5191"/>
    <w:rsid w:val="00ED5A3A"/>
    <w:rsid w:val="00ED5E5D"/>
    <w:rsid w:val="00ED65D2"/>
    <w:rsid w:val="00ED6BFD"/>
    <w:rsid w:val="00ED6F99"/>
    <w:rsid w:val="00ED721A"/>
    <w:rsid w:val="00ED7B94"/>
    <w:rsid w:val="00ED7C28"/>
    <w:rsid w:val="00EE0170"/>
    <w:rsid w:val="00EE086E"/>
    <w:rsid w:val="00EE1BA5"/>
    <w:rsid w:val="00EE1CBF"/>
    <w:rsid w:val="00EE3662"/>
    <w:rsid w:val="00EE3FFA"/>
    <w:rsid w:val="00EE5295"/>
    <w:rsid w:val="00EE584F"/>
    <w:rsid w:val="00EE5BEE"/>
    <w:rsid w:val="00EE63E9"/>
    <w:rsid w:val="00EE67D6"/>
    <w:rsid w:val="00EE6C30"/>
    <w:rsid w:val="00EF0BDF"/>
    <w:rsid w:val="00EF1AAF"/>
    <w:rsid w:val="00EF1C60"/>
    <w:rsid w:val="00EF266C"/>
    <w:rsid w:val="00EF36F4"/>
    <w:rsid w:val="00EF3BC3"/>
    <w:rsid w:val="00EF4283"/>
    <w:rsid w:val="00EF4894"/>
    <w:rsid w:val="00EF48F7"/>
    <w:rsid w:val="00EF4BA4"/>
    <w:rsid w:val="00EF4EBB"/>
    <w:rsid w:val="00EF5632"/>
    <w:rsid w:val="00EF5932"/>
    <w:rsid w:val="00EF5A45"/>
    <w:rsid w:val="00EF6764"/>
    <w:rsid w:val="00F01722"/>
    <w:rsid w:val="00F019FD"/>
    <w:rsid w:val="00F032C8"/>
    <w:rsid w:val="00F036A4"/>
    <w:rsid w:val="00F039C9"/>
    <w:rsid w:val="00F04095"/>
    <w:rsid w:val="00F04204"/>
    <w:rsid w:val="00F04878"/>
    <w:rsid w:val="00F06A06"/>
    <w:rsid w:val="00F07334"/>
    <w:rsid w:val="00F10F38"/>
    <w:rsid w:val="00F12AD4"/>
    <w:rsid w:val="00F13291"/>
    <w:rsid w:val="00F13BE4"/>
    <w:rsid w:val="00F13BF4"/>
    <w:rsid w:val="00F13CB7"/>
    <w:rsid w:val="00F142AB"/>
    <w:rsid w:val="00F15EEC"/>
    <w:rsid w:val="00F170B0"/>
    <w:rsid w:val="00F17688"/>
    <w:rsid w:val="00F17E60"/>
    <w:rsid w:val="00F20337"/>
    <w:rsid w:val="00F20354"/>
    <w:rsid w:val="00F210DF"/>
    <w:rsid w:val="00F225FB"/>
    <w:rsid w:val="00F231DB"/>
    <w:rsid w:val="00F24458"/>
    <w:rsid w:val="00F2474F"/>
    <w:rsid w:val="00F24981"/>
    <w:rsid w:val="00F24CE2"/>
    <w:rsid w:val="00F24CEF"/>
    <w:rsid w:val="00F250F7"/>
    <w:rsid w:val="00F2536D"/>
    <w:rsid w:val="00F257B9"/>
    <w:rsid w:val="00F259F0"/>
    <w:rsid w:val="00F264FC"/>
    <w:rsid w:val="00F27FD3"/>
    <w:rsid w:val="00F31327"/>
    <w:rsid w:val="00F31613"/>
    <w:rsid w:val="00F31C39"/>
    <w:rsid w:val="00F32149"/>
    <w:rsid w:val="00F3222F"/>
    <w:rsid w:val="00F324D3"/>
    <w:rsid w:val="00F3280C"/>
    <w:rsid w:val="00F32A10"/>
    <w:rsid w:val="00F32B87"/>
    <w:rsid w:val="00F331DB"/>
    <w:rsid w:val="00F3381D"/>
    <w:rsid w:val="00F3387D"/>
    <w:rsid w:val="00F33D18"/>
    <w:rsid w:val="00F3408B"/>
    <w:rsid w:val="00F34224"/>
    <w:rsid w:val="00F34C77"/>
    <w:rsid w:val="00F35D69"/>
    <w:rsid w:val="00F35F68"/>
    <w:rsid w:val="00F365DC"/>
    <w:rsid w:val="00F37E11"/>
    <w:rsid w:val="00F406E1"/>
    <w:rsid w:val="00F407A9"/>
    <w:rsid w:val="00F40A9B"/>
    <w:rsid w:val="00F4183E"/>
    <w:rsid w:val="00F4220A"/>
    <w:rsid w:val="00F4220F"/>
    <w:rsid w:val="00F424F3"/>
    <w:rsid w:val="00F42996"/>
    <w:rsid w:val="00F4456D"/>
    <w:rsid w:val="00F45923"/>
    <w:rsid w:val="00F45F73"/>
    <w:rsid w:val="00F467F1"/>
    <w:rsid w:val="00F521FA"/>
    <w:rsid w:val="00F530B7"/>
    <w:rsid w:val="00F53549"/>
    <w:rsid w:val="00F54157"/>
    <w:rsid w:val="00F54E75"/>
    <w:rsid w:val="00F54EAA"/>
    <w:rsid w:val="00F55593"/>
    <w:rsid w:val="00F56023"/>
    <w:rsid w:val="00F5615C"/>
    <w:rsid w:val="00F56366"/>
    <w:rsid w:val="00F600EA"/>
    <w:rsid w:val="00F60236"/>
    <w:rsid w:val="00F61A84"/>
    <w:rsid w:val="00F61E19"/>
    <w:rsid w:val="00F6249E"/>
    <w:rsid w:val="00F62D7F"/>
    <w:rsid w:val="00F63656"/>
    <w:rsid w:val="00F645E1"/>
    <w:rsid w:val="00F64720"/>
    <w:rsid w:val="00F6479E"/>
    <w:rsid w:val="00F64DBE"/>
    <w:rsid w:val="00F64F49"/>
    <w:rsid w:val="00F64FFC"/>
    <w:rsid w:val="00F65078"/>
    <w:rsid w:val="00F65B40"/>
    <w:rsid w:val="00F65FB1"/>
    <w:rsid w:val="00F66002"/>
    <w:rsid w:val="00F66548"/>
    <w:rsid w:val="00F66B9A"/>
    <w:rsid w:val="00F676C5"/>
    <w:rsid w:val="00F71310"/>
    <w:rsid w:val="00F71AEB"/>
    <w:rsid w:val="00F71E61"/>
    <w:rsid w:val="00F7252F"/>
    <w:rsid w:val="00F7275E"/>
    <w:rsid w:val="00F728AF"/>
    <w:rsid w:val="00F72DB5"/>
    <w:rsid w:val="00F73A67"/>
    <w:rsid w:val="00F73F85"/>
    <w:rsid w:val="00F746AF"/>
    <w:rsid w:val="00F74B6D"/>
    <w:rsid w:val="00F750AF"/>
    <w:rsid w:val="00F76638"/>
    <w:rsid w:val="00F76764"/>
    <w:rsid w:val="00F76C3C"/>
    <w:rsid w:val="00F80E87"/>
    <w:rsid w:val="00F81554"/>
    <w:rsid w:val="00F81E47"/>
    <w:rsid w:val="00F82A7C"/>
    <w:rsid w:val="00F83042"/>
    <w:rsid w:val="00F83433"/>
    <w:rsid w:val="00F83DF0"/>
    <w:rsid w:val="00F86359"/>
    <w:rsid w:val="00F8644F"/>
    <w:rsid w:val="00F86A45"/>
    <w:rsid w:val="00F86AFC"/>
    <w:rsid w:val="00F86D15"/>
    <w:rsid w:val="00F86FA4"/>
    <w:rsid w:val="00F8739D"/>
    <w:rsid w:val="00F8769A"/>
    <w:rsid w:val="00F87952"/>
    <w:rsid w:val="00F87C99"/>
    <w:rsid w:val="00F87E97"/>
    <w:rsid w:val="00F90FCC"/>
    <w:rsid w:val="00F91D57"/>
    <w:rsid w:val="00F92244"/>
    <w:rsid w:val="00F941F8"/>
    <w:rsid w:val="00F949DB"/>
    <w:rsid w:val="00F94A29"/>
    <w:rsid w:val="00F94B14"/>
    <w:rsid w:val="00F95234"/>
    <w:rsid w:val="00F955B6"/>
    <w:rsid w:val="00F964B2"/>
    <w:rsid w:val="00F96D3E"/>
    <w:rsid w:val="00F979C7"/>
    <w:rsid w:val="00FA0BBE"/>
    <w:rsid w:val="00FA1C56"/>
    <w:rsid w:val="00FA2FF0"/>
    <w:rsid w:val="00FA45F3"/>
    <w:rsid w:val="00FA4FE4"/>
    <w:rsid w:val="00FA66FF"/>
    <w:rsid w:val="00FA6DF9"/>
    <w:rsid w:val="00FA7783"/>
    <w:rsid w:val="00FA7D3E"/>
    <w:rsid w:val="00FB001A"/>
    <w:rsid w:val="00FB01B7"/>
    <w:rsid w:val="00FB07E7"/>
    <w:rsid w:val="00FB10D9"/>
    <w:rsid w:val="00FB1A97"/>
    <w:rsid w:val="00FB24C1"/>
    <w:rsid w:val="00FB274A"/>
    <w:rsid w:val="00FB29C3"/>
    <w:rsid w:val="00FB2A1C"/>
    <w:rsid w:val="00FB44FA"/>
    <w:rsid w:val="00FB47D8"/>
    <w:rsid w:val="00FB4BAA"/>
    <w:rsid w:val="00FB52E0"/>
    <w:rsid w:val="00FB5577"/>
    <w:rsid w:val="00FB6409"/>
    <w:rsid w:val="00FB6649"/>
    <w:rsid w:val="00FB6E47"/>
    <w:rsid w:val="00FB7342"/>
    <w:rsid w:val="00FC0036"/>
    <w:rsid w:val="00FC03A1"/>
    <w:rsid w:val="00FC0F43"/>
    <w:rsid w:val="00FC19BC"/>
    <w:rsid w:val="00FC2639"/>
    <w:rsid w:val="00FC2D74"/>
    <w:rsid w:val="00FC3BD0"/>
    <w:rsid w:val="00FC4EA0"/>
    <w:rsid w:val="00FC5B9E"/>
    <w:rsid w:val="00FC6D69"/>
    <w:rsid w:val="00FD05A3"/>
    <w:rsid w:val="00FD07DA"/>
    <w:rsid w:val="00FD0D21"/>
    <w:rsid w:val="00FD1346"/>
    <w:rsid w:val="00FD167E"/>
    <w:rsid w:val="00FD18EC"/>
    <w:rsid w:val="00FD2CB9"/>
    <w:rsid w:val="00FD3188"/>
    <w:rsid w:val="00FD3AFA"/>
    <w:rsid w:val="00FD3E75"/>
    <w:rsid w:val="00FD425B"/>
    <w:rsid w:val="00FD557E"/>
    <w:rsid w:val="00FD5781"/>
    <w:rsid w:val="00FD5AE3"/>
    <w:rsid w:val="00FD6079"/>
    <w:rsid w:val="00FD6AB9"/>
    <w:rsid w:val="00FD6D9A"/>
    <w:rsid w:val="00FD7157"/>
    <w:rsid w:val="00FD79EE"/>
    <w:rsid w:val="00FE0B38"/>
    <w:rsid w:val="00FE25B5"/>
    <w:rsid w:val="00FE39AC"/>
    <w:rsid w:val="00FE425D"/>
    <w:rsid w:val="00FE466A"/>
    <w:rsid w:val="00FE4F1F"/>
    <w:rsid w:val="00FE56B7"/>
    <w:rsid w:val="00FE7915"/>
    <w:rsid w:val="00FE7FCF"/>
    <w:rsid w:val="00FF0076"/>
    <w:rsid w:val="00FF17BD"/>
    <w:rsid w:val="00FF19E2"/>
    <w:rsid w:val="00FF1EC7"/>
    <w:rsid w:val="00FF263B"/>
    <w:rsid w:val="00FF2A89"/>
    <w:rsid w:val="00FF2A8F"/>
    <w:rsid w:val="00FF3129"/>
    <w:rsid w:val="00FF5F64"/>
    <w:rsid w:val="00FF6265"/>
    <w:rsid w:val="00FF6266"/>
    <w:rsid w:val="00FF64C0"/>
    <w:rsid w:val="00FF6731"/>
    <w:rsid w:val="00FF7471"/>
    <w:rsid w:val="00FF7541"/>
    <w:rsid w:val="00FF7C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6D467A"/>
  <w15:docId w15:val="{A565904C-1B13-413E-9BE7-227F1FCB8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15AD1"/>
    <w:rPr>
      <w:sz w:val="24"/>
      <w:szCs w:val="24"/>
      <w:lang w:eastAsia="en-US"/>
    </w:rPr>
  </w:style>
  <w:style w:type="paragraph" w:styleId="Antrat1">
    <w:name w:val="heading 1"/>
    <w:basedOn w:val="prastasis"/>
    <w:next w:val="prastasis"/>
    <w:link w:val="Antrat1Diagrama"/>
    <w:uiPriority w:val="99"/>
    <w:qFormat/>
    <w:rsid w:val="008A0BD7"/>
    <w:pPr>
      <w:keepNext/>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uiPriority w:val="99"/>
    <w:qFormat/>
    <w:rsid w:val="00CE24F0"/>
    <w:pPr>
      <w:keepNext/>
      <w:outlineLvl w:val="1"/>
    </w:pPr>
    <w:rPr>
      <w:b/>
      <w:szCs w:val="20"/>
      <w:lang w:eastAsia="lt-LT"/>
    </w:rPr>
  </w:style>
  <w:style w:type="paragraph" w:styleId="Antrat3">
    <w:name w:val="heading 3"/>
    <w:basedOn w:val="prastasis"/>
    <w:next w:val="prastasis"/>
    <w:link w:val="Antrat3Diagrama"/>
    <w:uiPriority w:val="99"/>
    <w:qFormat/>
    <w:rsid w:val="00BE1F48"/>
    <w:pPr>
      <w:keepNext/>
      <w:jc w:val="both"/>
      <w:outlineLvl w:val="2"/>
    </w:pPr>
    <w:rPr>
      <w:i/>
      <w:szCs w:val="20"/>
    </w:rPr>
  </w:style>
  <w:style w:type="paragraph" w:styleId="Antrat4">
    <w:name w:val="heading 4"/>
    <w:basedOn w:val="prastasis"/>
    <w:next w:val="prastasis"/>
    <w:link w:val="Antrat4Diagrama"/>
    <w:uiPriority w:val="99"/>
    <w:qFormat/>
    <w:rsid w:val="00450580"/>
    <w:pPr>
      <w:keepNext/>
      <w:jc w:val="center"/>
      <w:outlineLvl w:val="3"/>
    </w:pPr>
    <w:rPr>
      <w:b/>
      <w:caps/>
      <w:szCs w:val="20"/>
      <w:lang w:eastAsia="lt-LT"/>
    </w:rPr>
  </w:style>
  <w:style w:type="paragraph" w:styleId="Antrat5">
    <w:name w:val="heading 5"/>
    <w:basedOn w:val="prastasis"/>
    <w:next w:val="prastasis"/>
    <w:link w:val="Antrat5Diagrama"/>
    <w:uiPriority w:val="99"/>
    <w:qFormat/>
    <w:rsid w:val="00450580"/>
    <w:pPr>
      <w:keepNext/>
      <w:ind w:left="1800" w:firstLine="360"/>
      <w:jc w:val="both"/>
      <w:outlineLvl w:val="4"/>
    </w:pPr>
    <w:rPr>
      <w:szCs w:val="20"/>
      <w:u w:val="single"/>
      <w:lang w:eastAsia="lt-LT"/>
    </w:rPr>
  </w:style>
  <w:style w:type="paragraph" w:styleId="Antrat6">
    <w:name w:val="heading 6"/>
    <w:basedOn w:val="prastasis"/>
    <w:next w:val="prastasis"/>
    <w:link w:val="Antrat6Diagrama"/>
    <w:uiPriority w:val="99"/>
    <w:qFormat/>
    <w:rsid w:val="00BE1F48"/>
    <w:pPr>
      <w:keepNext/>
      <w:ind w:firstLine="720"/>
      <w:jc w:val="both"/>
      <w:outlineLvl w:val="5"/>
    </w:pPr>
    <w:rPr>
      <w:b/>
      <w:szCs w:val="20"/>
    </w:rPr>
  </w:style>
  <w:style w:type="paragraph" w:styleId="Antrat7">
    <w:name w:val="heading 7"/>
    <w:basedOn w:val="prastasis"/>
    <w:next w:val="prastasis"/>
    <w:link w:val="Antrat7Diagrama"/>
    <w:uiPriority w:val="99"/>
    <w:qFormat/>
    <w:rsid w:val="00BE1F48"/>
    <w:pPr>
      <w:keepNext/>
      <w:ind w:firstLine="709"/>
      <w:jc w:val="both"/>
      <w:outlineLvl w:val="6"/>
    </w:pPr>
    <w:rPr>
      <w:b/>
      <w:szCs w:val="20"/>
    </w:rPr>
  </w:style>
  <w:style w:type="paragraph" w:styleId="Antrat8">
    <w:name w:val="heading 8"/>
    <w:basedOn w:val="prastasis"/>
    <w:next w:val="prastasis"/>
    <w:link w:val="Antrat8Diagrama"/>
    <w:uiPriority w:val="99"/>
    <w:qFormat/>
    <w:rsid w:val="00BE1F48"/>
    <w:pPr>
      <w:keepNext/>
      <w:ind w:firstLine="567"/>
      <w:jc w:val="both"/>
      <w:outlineLvl w:val="7"/>
    </w:pPr>
    <w:rPr>
      <w:b/>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A65D22"/>
    <w:rPr>
      <w:rFonts w:ascii="Cambria" w:hAnsi="Cambria" w:cs="Times New Roman"/>
      <w:b/>
      <w:bCs/>
      <w:kern w:val="32"/>
      <w:sz w:val="32"/>
      <w:szCs w:val="32"/>
      <w:lang w:val="x-none" w:eastAsia="en-US"/>
    </w:rPr>
  </w:style>
  <w:style w:type="character" w:customStyle="1" w:styleId="Antrat2Diagrama">
    <w:name w:val="Antraštė 2 Diagrama"/>
    <w:basedOn w:val="Numatytasispastraiposriftas"/>
    <w:link w:val="Antrat2"/>
    <w:uiPriority w:val="99"/>
    <w:locked/>
    <w:rsid w:val="00CE24F0"/>
    <w:rPr>
      <w:rFonts w:cs="Times New Roman"/>
      <w:b/>
      <w:sz w:val="24"/>
      <w:lang w:val="lt-LT" w:eastAsia="x-none"/>
    </w:rPr>
  </w:style>
  <w:style w:type="character" w:customStyle="1" w:styleId="Antrat3Diagrama">
    <w:name w:val="Antraštė 3 Diagrama"/>
    <w:basedOn w:val="Numatytasispastraiposriftas"/>
    <w:link w:val="Antrat3"/>
    <w:uiPriority w:val="99"/>
    <w:semiHidden/>
    <w:locked/>
    <w:rsid w:val="00A65D22"/>
    <w:rPr>
      <w:rFonts w:ascii="Cambria" w:hAnsi="Cambria" w:cs="Times New Roman"/>
      <w:b/>
      <w:bCs/>
      <w:sz w:val="26"/>
      <w:szCs w:val="26"/>
      <w:lang w:val="x-none" w:eastAsia="en-US"/>
    </w:rPr>
  </w:style>
  <w:style w:type="character" w:customStyle="1" w:styleId="Antrat4Diagrama">
    <w:name w:val="Antraštė 4 Diagrama"/>
    <w:basedOn w:val="Numatytasispastraiposriftas"/>
    <w:link w:val="Antrat4"/>
    <w:uiPriority w:val="99"/>
    <w:semiHidden/>
    <w:locked/>
    <w:rsid w:val="00A65D22"/>
    <w:rPr>
      <w:rFonts w:ascii="Calibri" w:hAnsi="Calibri" w:cs="Times New Roman"/>
      <w:b/>
      <w:bCs/>
      <w:sz w:val="28"/>
      <w:szCs w:val="28"/>
      <w:lang w:val="x-none" w:eastAsia="en-US"/>
    </w:rPr>
  </w:style>
  <w:style w:type="character" w:customStyle="1" w:styleId="Antrat5Diagrama">
    <w:name w:val="Antraštė 5 Diagrama"/>
    <w:basedOn w:val="Numatytasispastraiposriftas"/>
    <w:link w:val="Antrat5"/>
    <w:uiPriority w:val="99"/>
    <w:semiHidden/>
    <w:locked/>
    <w:rsid w:val="00A65D22"/>
    <w:rPr>
      <w:rFonts w:ascii="Calibri" w:hAnsi="Calibri" w:cs="Times New Roman"/>
      <w:b/>
      <w:bCs/>
      <w:i/>
      <w:iCs/>
      <w:sz w:val="26"/>
      <w:szCs w:val="26"/>
      <w:lang w:val="x-none" w:eastAsia="en-US"/>
    </w:rPr>
  </w:style>
  <w:style w:type="character" w:customStyle="1" w:styleId="Antrat6Diagrama">
    <w:name w:val="Antraštė 6 Diagrama"/>
    <w:basedOn w:val="Numatytasispastraiposriftas"/>
    <w:link w:val="Antrat6"/>
    <w:uiPriority w:val="99"/>
    <w:semiHidden/>
    <w:locked/>
    <w:rsid w:val="00A65D22"/>
    <w:rPr>
      <w:rFonts w:ascii="Calibri" w:hAnsi="Calibri" w:cs="Times New Roman"/>
      <w:b/>
      <w:bCs/>
      <w:lang w:val="x-none" w:eastAsia="en-US"/>
    </w:rPr>
  </w:style>
  <w:style w:type="character" w:customStyle="1" w:styleId="Antrat7Diagrama">
    <w:name w:val="Antraštė 7 Diagrama"/>
    <w:basedOn w:val="Numatytasispastraiposriftas"/>
    <w:link w:val="Antrat7"/>
    <w:uiPriority w:val="99"/>
    <w:semiHidden/>
    <w:locked/>
    <w:rsid w:val="00A65D22"/>
    <w:rPr>
      <w:rFonts w:ascii="Calibri" w:hAnsi="Calibri" w:cs="Times New Roman"/>
      <w:sz w:val="24"/>
      <w:szCs w:val="24"/>
      <w:lang w:val="x-none" w:eastAsia="en-US"/>
    </w:rPr>
  </w:style>
  <w:style w:type="character" w:customStyle="1" w:styleId="Antrat8Diagrama">
    <w:name w:val="Antraštė 8 Diagrama"/>
    <w:basedOn w:val="Numatytasispastraiposriftas"/>
    <w:link w:val="Antrat8"/>
    <w:uiPriority w:val="99"/>
    <w:semiHidden/>
    <w:locked/>
    <w:rsid w:val="00A65D22"/>
    <w:rPr>
      <w:rFonts w:ascii="Calibri" w:hAnsi="Calibri" w:cs="Times New Roman"/>
      <w:i/>
      <w:iCs/>
      <w:sz w:val="24"/>
      <w:szCs w:val="24"/>
      <w:lang w:val="x-none" w:eastAsia="en-US"/>
    </w:rPr>
  </w:style>
  <w:style w:type="paragraph" w:customStyle="1" w:styleId="Pagrindinistekstas1">
    <w:name w:val="Pagrindinis tekstas1"/>
    <w:basedOn w:val="prastasis"/>
    <w:uiPriority w:val="99"/>
    <w:rsid w:val="00BC0548"/>
    <w:pPr>
      <w:suppressAutoHyphens/>
      <w:autoSpaceDE w:val="0"/>
      <w:autoSpaceDN w:val="0"/>
      <w:adjustRightInd w:val="0"/>
      <w:spacing w:line="298" w:lineRule="auto"/>
      <w:ind w:firstLine="312"/>
      <w:jc w:val="both"/>
      <w:textAlignment w:val="center"/>
    </w:pPr>
    <w:rPr>
      <w:color w:val="000000"/>
      <w:sz w:val="20"/>
      <w:szCs w:val="20"/>
    </w:rPr>
  </w:style>
  <w:style w:type="paragraph" w:customStyle="1" w:styleId="CentrBoldm">
    <w:name w:val="CentrBoldm"/>
    <w:basedOn w:val="CentrBold"/>
    <w:uiPriority w:val="99"/>
    <w:rsid w:val="00BC0548"/>
    <w:rPr>
      <w:caps w:val="0"/>
    </w:rPr>
  </w:style>
  <w:style w:type="paragraph" w:customStyle="1" w:styleId="CentrBold">
    <w:name w:val="CentrBold"/>
    <w:basedOn w:val="prastasis"/>
    <w:uiPriority w:val="99"/>
    <w:rsid w:val="00BC0548"/>
    <w:pPr>
      <w:keepLines/>
      <w:suppressAutoHyphens/>
      <w:autoSpaceDE w:val="0"/>
      <w:autoSpaceDN w:val="0"/>
      <w:adjustRightInd w:val="0"/>
      <w:spacing w:line="288" w:lineRule="auto"/>
      <w:jc w:val="center"/>
      <w:textAlignment w:val="center"/>
    </w:pPr>
    <w:rPr>
      <w:b/>
      <w:bCs/>
      <w:caps/>
      <w:color w:val="000000"/>
      <w:sz w:val="20"/>
      <w:szCs w:val="20"/>
    </w:rPr>
  </w:style>
  <w:style w:type="paragraph" w:customStyle="1" w:styleId="Linija">
    <w:name w:val="Linija"/>
    <w:basedOn w:val="prastasis"/>
    <w:uiPriority w:val="99"/>
    <w:rsid w:val="00BC0548"/>
    <w:pPr>
      <w:suppressAutoHyphens/>
      <w:autoSpaceDE w:val="0"/>
      <w:autoSpaceDN w:val="0"/>
      <w:adjustRightInd w:val="0"/>
      <w:spacing w:line="298" w:lineRule="auto"/>
      <w:jc w:val="center"/>
      <w:textAlignment w:val="center"/>
    </w:pPr>
    <w:rPr>
      <w:color w:val="000000"/>
      <w:sz w:val="12"/>
      <w:szCs w:val="12"/>
    </w:rPr>
  </w:style>
  <w:style w:type="paragraph" w:customStyle="1" w:styleId="Patvirtinta">
    <w:name w:val="Patvirtinta"/>
    <w:basedOn w:val="prastasis"/>
    <w:uiPriority w:val="99"/>
    <w:rsid w:val="00BC0548"/>
    <w:pPr>
      <w:keepLines/>
      <w:tabs>
        <w:tab w:val="left" w:pos="1304"/>
        <w:tab w:val="left" w:pos="1457"/>
        <w:tab w:val="left" w:pos="1604"/>
        <w:tab w:val="left" w:pos="1757"/>
      </w:tabs>
      <w:suppressAutoHyphens/>
      <w:autoSpaceDE w:val="0"/>
      <w:autoSpaceDN w:val="0"/>
      <w:adjustRightInd w:val="0"/>
      <w:spacing w:line="288" w:lineRule="auto"/>
      <w:ind w:left="5953"/>
      <w:textAlignment w:val="center"/>
    </w:pPr>
    <w:rPr>
      <w:color w:val="000000"/>
      <w:sz w:val="20"/>
      <w:szCs w:val="20"/>
    </w:rPr>
  </w:style>
  <w:style w:type="paragraph" w:customStyle="1" w:styleId="BasicParagraph">
    <w:name w:val="[Basic Paragraph]"/>
    <w:basedOn w:val="prastasis"/>
    <w:uiPriority w:val="99"/>
    <w:rsid w:val="00BC0548"/>
    <w:pPr>
      <w:suppressAutoHyphens/>
      <w:autoSpaceDE w:val="0"/>
      <w:autoSpaceDN w:val="0"/>
      <w:adjustRightInd w:val="0"/>
      <w:spacing w:line="288" w:lineRule="auto"/>
      <w:textAlignment w:val="center"/>
    </w:pPr>
    <w:rPr>
      <w:color w:val="000000"/>
    </w:rPr>
  </w:style>
  <w:style w:type="character" w:styleId="Hipersaitas">
    <w:name w:val="Hyperlink"/>
    <w:basedOn w:val="Numatytasispastraiposriftas"/>
    <w:uiPriority w:val="99"/>
    <w:rsid w:val="00BC0548"/>
    <w:rPr>
      <w:rFonts w:cs="Times New Roman"/>
      <w:color w:val="0000FF"/>
      <w:u w:val="single"/>
    </w:rPr>
  </w:style>
  <w:style w:type="paragraph" w:styleId="Porat">
    <w:name w:val="footer"/>
    <w:basedOn w:val="prastasis"/>
    <w:link w:val="PoratDiagrama"/>
    <w:uiPriority w:val="99"/>
    <w:rsid w:val="00FC6D69"/>
    <w:pPr>
      <w:tabs>
        <w:tab w:val="center" w:pos="4819"/>
        <w:tab w:val="right" w:pos="9638"/>
      </w:tabs>
    </w:pPr>
  </w:style>
  <w:style w:type="character" w:customStyle="1" w:styleId="PoratDiagrama">
    <w:name w:val="Poraštė Diagrama"/>
    <w:basedOn w:val="Numatytasispastraiposriftas"/>
    <w:link w:val="Porat"/>
    <w:uiPriority w:val="99"/>
    <w:locked/>
    <w:rsid w:val="006F1A37"/>
    <w:rPr>
      <w:rFonts w:cs="Times New Roman"/>
      <w:sz w:val="24"/>
      <w:szCs w:val="24"/>
      <w:lang w:val="lt-LT" w:eastAsia="x-none"/>
    </w:rPr>
  </w:style>
  <w:style w:type="character" w:styleId="Puslapionumeris">
    <w:name w:val="page number"/>
    <w:basedOn w:val="Numatytasispastraiposriftas"/>
    <w:uiPriority w:val="99"/>
    <w:rsid w:val="00FC6D69"/>
    <w:rPr>
      <w:rFonts w:cs="Times New Roman"/>
    </w:rPr>
  </w:style>
  <w:style w:type="paragraph" w:styleId="Pagrindiniotekstotrauka">
    <w:name w:val="Body Text Indent"/>
    <w:basedOn w:val="prastasis"/>
    <w:link w:val="PagrindiniotekstotraukaDiagrama"/>
    <w:uiPriority w:val="99"/>
    <w:rsid w:val="009F32DD"/>
    <w:pPr>
      <w:tabs>
        <w:tab w:val="left" w:pos="9000"/>
      </w:tabs>
      <w:suppressAutoHyphens/>
      <w:ind w:firstLine="900"/>
      <w:jc w:val="both"/>
    </w:pPr>
    <w:rPr>
      <w:lang w:eastAsia="ar-SA"/>
    </w:rPr>
  </w:style>
  <w:style w:type="character" w:customStyle="1" w:styleId="PagrindiniotekstotraukaDiagrama">
    <w:name w:val="Pagrindinio teksto įtrauka Diagrama"/>
    <w:basedOn w:val="Numatytasispastraiposriftas"/>
    <w:link w:val="Pagrindiniotekstotrauka"/>
    <w:uiPriority w:val="99"/>
    <w:semiHidden/>
    <w:locked/>
    <w:rsid w:val="009F32DD"/>
    <w:rPr>
      <w:rFonts w:cs="Times New Roman"/>
      <w:sz w:val="24"/>
      <w:lang w:val="lt-LT" w:eastAsia="ar-SA" w:bidi="ar-SA"/>
    </w:rPr>
  </w:style>
  <w:style w:type="paragraph" w:styleId="Pagrindiniotekstotrauka3">
    <w:name w:val="Body Text Indent 3"/>
    <w:basedOn w:val="prastasis"/>
    <w:link w:val="Pagrindiniotekstotrauka3Diagrama"/>
    <w:uiPriority w:val="99"/>
    <w:rsid w:val="0010341C"/>
    <w:pPr>
      <w:spacing w:after="120"/>
      <w:ind w:left="283"/>
    </w:pPr>
    <w:rPr>
      <w:sz w:val="16"/>
      <w:szCs w:val="16"/>
      <w:lang w:eastAsia="lt-LT"/>
    </w:rPr>
  </w:style>
  <w:style w:type="character" w:customStyle="1" w:styleId="Pagrindiniotekstotrauka3Diagrama">
    <w:name w:val="Pagrindinio teksto įtrauka 3 Diagrama"/>
    <w:basedOn w:val="Numatytasispastraiposriftas"/>
    <w:link w:val="Pagrindiniotekstotrauka3"/>
    <w:uiPriority w:val="99"/>
    <w:semiHidden/>
    <w:locked/>
    <w:rsid w:val="00A65D22"/>
    <w:rPr>
      <w:rFonts w:cs="Times New Roman"/>
      <w:sz w:val="16"/>
      <w:szCs w:val="16"/>
      <w:lang w:val="x-none" w:eastAsia="en-US"/>
    </w:rPr>
  </w:style>
  <w:style w:type="table" w:styleId="Lentelstinklelis">
    <w:name w:val="Table Grid"/>
    <w:basedOn w:val="prastojilentel"/>
    <w:uiPriority w:val="59"/>
    <w:rsid w:val="00287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iPriority w:val="99"/>
    <w:rsid w:val="008A0BD7"/>
    <w:pPr>
      <w:spacing w:after="120"/>
    </w:pPr>
  </w:style>
  <w:style w:type="character" w:customStyle="1" w:styleId="PagrindinistekstasDiagrama">
    <w:name w:val="Pagrindinis tekstas Diagrama"/>
    <w:basedOn w:val="Numatytasispastraiposriftas"/>
    <w:link w:val="Pagrindinistekstas"/>
    <w:uiPriority w:val="99"/>
    <w:locked/>
    <w:rsid w:val="0060258C"/>
    <w:rPr>
      <w:rFonts w:cs="Times New Roman"/>
      <w:sz w:val="24"/>
      <w:szCs w:val="24"/>
      <w:lang w:val="lt-LT" w:eastAsia="x-none"/>
    </w:rPr>
  </w:style>
  <w:style w:type="character" w:customStyle="1" w:styleId="Typewriter">
    <w:name w:val="Typewriter"/>
    <w:uiPriority w:val="99"/>
    <w:rsid w:val="008A0BD7"/>
    <w:rPr>
      <w:rFonts w:ascii="Courier New" w:hAnsi="Courier New"/>
      <w:sz w:val="20"/>
    </w:rPr>
  </w:style>
  <w:style w:type="paragraph" w:styleId="Pagrindiniotekstotrauka2">
    <w:name w:val="Body Text Indent 2"/>
    <w:basedOn w:val="prastasis"/>
    <w:link w:val="Pagrindiniotekstotrauka2Diagrama"/>
    <w:uiPriority w:val="99"/>
    <w:rsid w:val="00570882"/>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locked/>
    <w:rsid w:val="00A65D22"/>
    <w:rPr>
      <w:rFonts w:cs="Times New Roman"/>
      <w:sz w:val="24"/>
      <w:szCs w:val="24"/>
      <w:lang w:val="x-none" w:eastAsia="en-US"/>
    </w:rPr>
  </w:style>
  <w:style w:type="paragraph" w:styleId="Antrats">
    <w:name w:val="header"/>
    <w:aliases w:val="Char,Diagrama"/>
    <w:basedOn w:val="prastasis"/>
    <w:link w:val="AntratsDiagrama"/>
    <w:rsid w:val="00BE1F48"/>
    <w:pPr>
      <w:tabs>
        <w:tab w:val="center" w:pos="4153"/>
        <w:tab w:val="right" w:pos="8306"/>
      </w:tabs>
    </w:pPr>
    <w:rPr>
      <w:szCs w:val="20"/>
    </w:rPr>
  </w:style>
  <w:style w:type="character" w:customStyle="1" w:styleId="AntratsDiagrama">
    <w:name w:val="Antraštės Diagrama"/>
    <w:aliases w:val="Char Diagrama,Diagrama Diagrama"/>
    <w:basedOn w:val="Numatytasispastraiposriftas"/>
    <w:link w:val="Antrats"/>
    <w:locked/>
    <w:rsid w:val="001A12CE"/>
    <w:rPr>
      <w:rFonts w:cs="Times New Roman"/>
      <w:sz w:val="24"/>
      <w:lang w:val="lt-LT" w:eastAsia="x-none"/>
    </w:rPr>
  </w:style>
  <w:style w:type="paragraph" w:styleId="Pagrindinistekstas2">
    <w:name w:val="Body Text 2"/>
    <w:basedOn w:val="prastasis"/>
    <w:link w:val="Pagrindinistekstas2Diagrama"/>
    <w:uiPriority w:val="99"/>
    <w:rsid w:val="00BE1F48"/>
    <w:pPr>
      <w:spacing w:after="120" w:line="480" w:lineRule="auto"/>
    </w:pPr>
    <w:rPr>
      <w:szCs w:val="20"/>
    </w:rPr>
  </w:style>
  <w:style w:type="character" w:customStyle="1" w:styleId="Pagrindinistekstas2Diagrama">
    <w:name w:val="Pagrindinis tekstas 2 Diagrama"/>
    <w:basedOn w:val="Numatytasispastraiposriftas"/>
    <w:link w:val="Pagrindinistekstas2"/>
    <w:uiPriority w:val="99"/>
    <w:semiHidden/>
    <w:locked/>
    <w:rsid w:val="00A65D22"/>
    <w:rPr>
      <w:rFonts w:cs="Times New Roman"/>
      <w:sz w:val="24"/>
      <w:szCs w:val="24"/>
      <w:lang w:val="x-none" w:eastAsia="en-US"/>
    </w:rPr>
  </w:style>
  <w:style w:type="paragraph" w:styleId="Pagrindinistekstas3">
    <w:name w:val="Body Text 3"/>
    <w:basedOn w:val="prastasis"/>
    <w:link w:val="Pagrindinistekstas3Diagrama"/>
    <w:uiPriority w:val="99"/>
    <w:rsid w:val="00BE1F48"/>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locked/>
    <w:rsid w:val="00A65D22"/>
    <w:rPr>
      <w:rFonts w:cs="Times New Roman"/>
      <w:sz w:val="16"/>
      <w:szCs w:val="16"/>
      <w:lang w:val="x-none" w:eastAsia="en-US"/>
    </w:rPr>
  </w:style>
  <w:style w:type="paragraph" w:styleId="Pavadinimas">
    <w:name w:val="Title"/>
    <w:basedOn w:val="prastasis"/>
    <w:link w:val="PavadinimasDiagrama"/>
    <w:uiPriority w:val="99"/>
    <w:qFormat/>
    <w:rsid w:val="00BE1F48"/>
    <w:pPr>
      <w:jc w:val="center"/>
    </w:pPr>
    <w:rPr>
      <w:szCs w:val="20"/>
    </w:rPr>
  </w:style>
  <w:style w:type="character" w:customStyle="1" w:styleId="PavadinimasDiagrama">
    <w:name w:val="Pavadinimas Diagrama"/>
    <w:basedOn w:val="Numatytasispastraiposriftas"/>
    <w:link w:val="Pavadinimas"/>
    <w:uiPriority w:val="99"/>
    <w:locked/>
    <w:rsid w:val="00A65D22"/>
    <w:rPr>
      <w:rFonts w:ascii="Cambria" w:hAnsi="Cambria" w:cs="Times New Roman"/>
      <w:b/>
      <w:bCs/>
      <w:kern w:val="28"/>
      <w:sz w:val="32"/>
      <w:szCs w:val="32"/>
      <w:lang w:val="x-none" w:eastAsia="en-US"/>
    </w:rPr>
  </w:style>
  <w:style w:type="paragraph" w:styleId="Paantrat">
    <w:name w:val="Subtitle"/>
    <w:basedOn w:val="prastasis"/>
    <w:link w:val="PaantratDiagrama"/>
    <w:uiPriority w:val="99"/>
    <w:qFormat/>
    <w:rsid w:val="00BE1F48"/>
    <w:pPr>
      <w:jc w:val="center"/>
    </w:pPr>
    <w:rPr>
      <w:b/>
      <w:szCs w:val="20"/>
    </w:rPr>
  </w:style>
  <w:style w:type="character" w:customStyle="1" w:styleId="PaantratDiagrama">
    <w:name w:val="Paantraštė Diagrama"/>
    <w:basedOn w:val="Numatytasispastraiposriftas"/>
    <w:link w:val="Paantrat"/>
    <w:uiPriority w:val="99"/>
    <w:locked/>
    <w:rsid w:val="00A65D22"/>
    <w:rPr>
      <w:rFonts w:ascii="Cambria" w:hAnsi="Cambria" w:cs="Times New Roman"/>
      <w:sz w:val="24"/>
      <w:szCs w:val="24"/>
      <w:lang w:val="x-none" w:eastAsia="en-US"/>
    </w:rPr>
  </w:style>
  <w:style w:type="character" w:styleId="Emfaz">
    <w:name w:val="Emphasis"/>
    <w:basedOn w:val="Numatytasispastraiposriftas"/>
    <w:uiPriority w:val="99"/>
    <w:qFormat/>
    <w:rsid w:val="00BE1F48"/>
    <w:rPr>
      <w:rFonts w:cs="Times New Roman"/>
      <w:b/>
    </w:rPr>
  </w:style>
  <w:style w:type="paragraph" w:styleId="prastasiniatinklio">
    <w:name w:val="Normal (Web)"/>
    <w:basedOn w:val="prastasis"/>
    <w:uiPriority w:val="99"/>
    <w:rsid w:val="00BE1F48"/>
    <w:pPr>
      <w:spacing w:before="100" w:beforeAutospacing="1" w:after="100" w:afterAutospacing="1"/>
    </w:pPr>
    <w:rPr>
      <w:lang w:eastAsia="lt-LT"/>
    </w:rPr>
  </w:style>
  <w:style w:type="paragraph" w:customStyle="1" w:styleId="table-normal">
    <w:name w:val="table-normal"/>
    <w:basedOn w:val="prastasis"/>
    <w:uiPriority w:val="99"/>
    <w:rsid w:val="00BE1F48"/>
    <w:pPr>
      <w:spacing w:before="100" w:beforeAutospacing="1" w:after="100" w:afterAutospacing="1"/>
      <w:jc w:val="center"/>
    </w:pPr>
    <w:rPr>
      <w:rFonts w:ascii="Microsoft Sans Serif" w:hAnsi="Microsoft Sans Serif" w:cs="Microsoft Sans Serif"/>
      <w:color w:val="666666"/>
      <w:sz w:val="16"/>
      <w:szCs w:val="16"/>
      <w:lang w:eastAsia="lt-LT"/>
    </w:rPr>
  </w:style>
  <w:style w:type="paragraph" w:customStyle="1" w:styleId="iliustration">
    <w:name w:val="iliustration"/>
    <w:basedOn w:val="prastasis"/>
    <w:uiPriority w:val="99"/>
    <w:rsid w:val="00BE1F48"/>
    <w:pPr>
      <w:spacing w:before="100" w:beforeAutospacing="1" w:after="100" w:afterAutospacing="1"/>
      <w:jc w:val="center"/>
    </w:pPr>
    <w:rPr>
      <w:rFonts w:ascii="Microsoft Sans Serif" w:hAnsi="Microsoft Sans Serif" w:cs="Microsoft Sans Serif"/>
      <w:b/>
      <w:bCs/>
      <w:color w:val="666666"/>
      <w:sz w:val="15"/>
      <w:szCs w:val="15"/>
      <w:lang w:eastAsia="lt-LT"/>
    </w:rPr>
  </w:style>
  <w:style w:type="character" w:styleId="Grietas">
    <w:name w:val="Strong"/>
    <w:basedOn w:val="Numatytasispastraiposriftas"/>
    <w:uiPriority w:val="22"/>
    <w:qFormat/>
    <w:rsid w:val="00966164"/>
    <w:rPr>
      <w:rFonts w:cs="Times New Roman"/>
      <w:b/>
    </w:rPr>
  </w:style>
  <w:style w:type="paragraph" w:styleId="Puslapioinaostekstas">
    <w:name w:val="footnote text"/>
    <w:basedOn w:val="prastasis"/>
    <w:link w:val="PuslapioinaostekstasDiagrama"/>
    <w:rsid w:val="00407FD2"/>
    <w:rPr>
      <w:sz w:val="20"/>
      <w:szCs w:val="20"/>
    </w:rPr>
  </w:style>
  <w:style w:type="character" w:customStyle="1" w:styleId="PuslapioinaostekstasDiagrama">
    <w:name w:val="Puslapio išnašos tekstas Diagrama"/>
    <w:basedOn w:val="Numatytasispastraiposriftas"/>
    <w:link w:val="Puslapioinaostekstas"/>
    <w:locked/>
    <w:rsid w:val="00A65D22"/>
    <w:rPr>
      <w:rFonts w:cs="Times New Roman"/>
      <w:sz w:val="20"/>
      <w:szCs w:val="20"/>
      <w:lang w:val="x-none" w:eastAsia="en-US"/>
    </w:rPr>
  </w:style>
  <w:style w:type="character" w:customStyle="1" w:styleId="ww-htmltypewriter">
    <w:name w:val="ww-htmltypewriter"/>
    <w:basedOn w:val="Numatytasispastraiposriftas"/>
    <w:uiPriority w:val="99"/>
    <w:rsid w:val="006C6F21"/>
    <w:rPr>
      <w:rFonts w:cs="Times New Roman"/>
    </w:rPr>
  </w:style>
  <w:style w:type="paragraph" w:styleId="Debesliotekstas">
    <w:name w:val="Balloon Text"/>
    <w:basedOn w:val="prastasis"/>
    <w:link w:val="DebesliotekstasDiagrama"/>
    <w:uiPriority w:val="99"/>
    <w:semiHidden/>
    <w:rsid w:val="00DD199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A65D22"/>
    <w:rPr>
      <w:rFonts w:cs="Times New Roman"/>
      <w:sz w:val="2"/>
      <w:lang w:val="x-none" w:eastAsia="en-US"/>
    </w:rPr>
  </w:style>
  <w:style w:type="paragraph" w:customStyle="1" w:styleId="Default">
    <w:name w:val="Default"/>
    <w:uiPriority w:val="99"/>
    <w:rsid w:val="00C30AA0"/>
    <w:pPr>
      <w:autoSpaceDE w:val="0"/>
      <w:autoSpaceDN w:val="0"/>
      <w:adjustRightInd w:val="0"/>
    </w:pPr>
    <w:rPr>
      <w:color w:val="000000"/>
      <w:sz w:val="24"/>
      <w:szCs w:val="24"/>
    </w:rPr>
  </w:style>
  <w:style w:type="character" w:styleId="Komentaronuoroda">
    <w:name w:val="annotation reference"/>
    <w:basedOn w:val="Numatytasispastraiposriftas"/>
    <w:uiPriority w:val="99"/>
    <w:rsid w:val="00297E1B"/>
    <w:rPr>
      <w:rFonts w:cs="Times New Roman"/>
      <w:sz w:val="16"/>
    </w:rPr>
  </w:style>
  <w:style w:type="paragraph" w:styleId="Komentarotekstas">
    <w:name w:val="annotation text"/>
    <w:basedOn w:val="prastasis"/>
    <w:link w:val="KomentarotekstasDiagrama"/>
    <w:uiPriority w:val="99"/>
    <w:rsid w:val="00D60E62"/>
    <w:rPr>
      <w:sz w:val="20"/>
      <w:szCs w:val="20"/>
      <w:lang w:eastAsia="lt-LT"/>
    </w:rPr>
  </w:style>
  <w:style w:type="character" w:customStyle="1" w:styleId="KomentarotekstasDiagrama">
    <w:name w:val="Komentaro tekstas Diagrama"/>
    <w:basedOn w:val="Numatytasispastraiposriftas"/>
    <w:link w:val="Komentarotekstas"/>
    <w:uiPriority w:val="99"/>
    <w:locked/>
    <w:rsid w:val="00D60E62"/>
    <w:rPr>
      <w:rFonts w:cs="Times New Roman"/>
      <w:lang w:val="lt-LT" w:eastAsia="x-none"/>
    </w:rPr>
  </w:style>
  <w:style w:type="paragraph" w:styleId="Komentarotema">
    <w:name w:val="annotation subject"/>
    <w:basedOn w:val="Komentarotekstas"/>
    <w:next w:val="Komentarotekstas"/>
    <w:link w:val="KomentarotemaDiagrama"/>
    <w:uiPriority w:val="99"/>
    <w:rsid w:val="00297E1B"/>
    <w:rPr>
      <w:b/>
      <w:bCs/>
    </w:rPr>
  </w:style>
  <w:style w:type="character" w:customStyle="1" w:styleId="KomentarotemaDiagrama">
    <w:name w:val="Komentaro tema Diagrama"/>
    <w:basedOn w:val="KomentarotekstasDiagrama"/>
    <w:link w:val="Komentarotema"/>
    <w:uiPriority w:val="99"/>
    <w:locked/>
    <w:rsid w:val="00297E1B"/>
    <w:rPr>
      <w:rFonts w:cs="Times New Roman"/>
      <w:b/>
      <w:lang w:val="lt-LT" w:eastAsia="x-none"/>
    </w:rPr>
  </w:style>
  <w:style w:type="paragraph" w:customStyle="1" w:styleId="bodytext">
    <w:name w:val="bodytext"/>
    <w:basedOn w:val="prastasis"/>
    <w:uiPriority w:val="99"/>
    <w:rsid w:val="00FC2639"/>
    <w:pPr>
      <w:spacing w:before="100" w:beforeAutospacing="1" w:after="100" w:afterAutospacing="1"/>
    </w:pPr>
    <w:rPr>
      <w:lang w:val="en-US"/>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rsid w:val="002302C5"/>
    <w:rPr>
      <w:rFonts w:cs="Times New Roman"/>
      <w:vertAlign w:val="superscript"/>
    </w:rPr>
  </w:style>
  <w:style w:type="paragraph" w:customStyle="1" w:styleId="Hyperlink1">
    <w:name w:val="Hyperlink1"/>
    <w:basedOn w:val="prastasis"/>
    <w:uiPriority w:val="99"/>
    <w:rsid w:val="00CE24F0"/>
    <w:pPr>
      <w:suppressAutoHyphens/>
      <w:autoSpaceDE w:val="0"/>
      <w:autoSpaceDN w:val="0"/>
      <w:adjustRightInd w:val="0"/>
      <w:spacing w:line="298" w:lineRule="auto"/>
      <w:ind w:firstLine="312"/>
      <w:jc w:val="both"/>
      <w:textAlignment w:val="center"/>
    </w:pPr>
    <w:rPr>
      <w:color w:val="000000"/>
      <w:sz w:val="20"/>
      <w:szCs w:val="20"/>
      <w:lang w:eastAsia="lt-LT"/>
    </w:rPr>
  </w:style>
  <w:style w:type="paragraph" w:customStyle="1" w:styleId="mazas">
    <w:name w:val="mazas"/>
    <w:basedOn w:val="prastasis"/>
    <w:uiPriority w:val="99"/>
    <w:rsid w:val="00CE24F0"/>
    <w:pPr>
      <w:spacing w:before="100" w:beforeAutospacing="1" w:after="100" w:afterAutospacing="1"/>
    </w:pPr>
    <w:rPr>
      <w:lang w:val="ru-RU" w:eastAsia="ru-RU"/>
    </w:rPr>
  </w:style>
  <w:style w:type="character" w:customStyle="1" w:styleId="apple-style-span">
    <w:name w:val="apple-style-span"/>
    <w:basedOn w:val="Numatytasispastraiposriftas"/>
    <w:uiPriority w:val="99"/>
    <w:rsid w:val="00CE24F0"/>
    <w:rPr>
      <w:rFonts w:cs="Times New Roman"/>
    </w:rPr>
  </w:style>
  <w:style w:type="paragraph" w:styleId="Sraopastraipa">
    <w:name w:val="List Paragraph"/>
    <w:aliases w:val="List Paragraph Red"/>
    <w:basedOn w:val="prastasis"/>
    <w:link w:val="SraopastraipaDiagrama"/>
    <w:qFormat/>
    <w:rsid w:val="00CE24F0"/>
    <w:pPr>
      <w:spacing w:after="200" w:line="276" w:lineRule="auto"/>
      <w:ind w:left="720"/>
      <w:contextualSpacing/>
    </w:pPr>
    <w:rPr>
      <w:rFonts w:ascii="Calibri" w:hAnsi="Calibri"/>
      <w:sz w:val="22"/>
      <w:szCs w:val="22"/>
    </w:rPr>
  </w:style>
  <w:style w:type="paragraph" w:customStyle="1" w:styleId="ISTATYMAS">
    <w:name w:val="ISTATYMAS"/>
    <w:basedOn w:val="prastasis"/>
    <w:uiPriority w:val="99"/>
    <w:rsid w:val="00CE24F0"/>
    <w:pPr>
      <w:keepLines/>
      <w:suppressAutoHyphens/>
      <w:autoSpaceDE w:val="0"/>
      <w:autoSpaceDN w:val="0"/>
      <w:adjustRightInd w:val="0"/>
      <w:spacing w:line="288" w:lineRule="auto"/>
      <w:jc w:val="center"/>
      <w:textAlignment w:val="center"/>
    </w:pPr>
    <w:rPr>
      <w:color w:val="000000"/>
      <w:sz w:val="20"/>
      <w:szCs w:val="20"/>
    </w:rPr>
  </w:style>
  <w:style w:type="paragraph" w:customStyle="1" w:styleId="Stilius">
    <w:name w:val="Stilius"/>
    <w:uiPriority w:val="99"/>
    <w:rsid w:val="00CE24F0"/>
    <w:pPr>
      <w:widowControl w:val="0"/>
      <w:autoSpaceDE w:val="0"/>
      <w:autoSpaceDN w:val="0"/>
      <w:adjustRightInd w:val="0"/>
    </w:pPr>
    <w:rPr>
      <w:sz w:val="24"/>
      <w:szCs w:val="24"/>
    </w:rPr>
  </w:style>
  <w:style w:type="paragraph" w:customStyle="1" w:styleId="Pavadinimas1">
    <w:name w:val="Pavadinimas1"/>
    <w:basedOn w:val="prastasis"/>
    <w:uiPriority w:val="99"/>
    <w:rsid w:val="00D01F3C"/>
    <w:pPr>
      <w:widowControl w:val="0"/>
      <w:suppressLineNumbers/>
      <w:suppressAutoHyphens/>
      <w:spacing w:before="120" w:after="120"/>
    </w:pPr>
    <w:rPr>
      <w:rFonts w:cs="Tahoma"/>
      <w:i/>
      <w:iCs/>
      <w:kern w:val="1"/>
    </w:rPr>
  </w:style>
  <w:style w:type="paragraph" w:customStyle="1" w:styleId="Lentelsturinys">
    <w:name w:val="Lentelės turinys"/>
    <w:basedOn w:val="prastasis"/>
    <w:uiPriority w:val="99"/>
    <w:rsid w:val="00D01F3C"/>
    <w:pPr>
      <w:widowControl w:val="0"/>
      <w:suppressLineNumbers/>
      <w:suppressAutoHyphens/>
    </w:pPr>
    <w:rPr>
      <w:kern w:val="1"/>
    </w:rPr>
  </w:style>
  <w:style w:type="character" w:customStyle="1" w:styleId="FontStyle12">
    <w:name w:val="Font Style12"/>
    <w:uiPriority w:val="99"/>
    <w:rsid w:val="00D01F3C"/>
    <w:rPr>
      <w:rFonts w:ascii="Times New Roman" w:hAnsi="Times New Roman"/>
      <w:sz w:val="20"/>
    </w:rPr>
  </w:style>
  <w:style w:type="character" w:customStyle="1" w:styleId="FontStyle13">
    <w:name w:val="Font Style13"/>
    <w:uiPriority w:val="99"/>
    <w:rsid w:val="00D01F3C"/>
    <w:rPr>
      <w:rFonts w:ascii="Times New Roman" w:hAnsi="Times New Roman"/>
      <w:spacing w:val="-10"/>
      <w:sz w:val="24"/>
    </w:rPr>
  </w:style>
  <w:style w:type="character" w:customStyle="1" w:styleId="textv10grey">
    <w:name w:val="textv10grey"/>
    <w:basedOn w:val="Numatytasispastraiposriftas"/>
    <w:uiPriority w:val="99"/>
    <w:rsid w:val="00D01F3C"/>
    <w:rPr>
      <w:rFonts w:cs="Times New Roman"/>
    </w:rPr>
  </w:style>
  <w:style w:type="paragraph" w:customStyle="1" w:styleId="TableHeading">
    <w:name w:val="Table Heading"/>
    <w:basedOn w:val="prastasis"/>
    <w:uiPriority w:val="99"/>
    <w:rsid w:val="00D01F3C"/>
    <w:pPr>
      <w:widowControl w:val="0"/>
      <w:suppressLineNumbers/>
      <w:suppressAutoHyphens/>
      <w:autoSpaceDE w:val="0"/>
      <w:jc w:val="center"/>
    </w:pPr>
    <w:rPr>
      <w:b/>
      <w:bCs/>
      <w:sz w:val="20"/>
      <w:szCs w:val="20"/>
      <w:lang w:eastAsia="ar-SA"/>
    </w:rPr>
  </w:style>
  <w:style w:type="paragraph" w:customStyle="1" w:styleId="Sraopastraipa1">
    <w:name w:val="Sąrašo pastraipa1"/>
    <w:basedOn w:val="prastasis"/>
    <w:uiPriority w:val="99"/>
    <w:rsid w:val="00D01F3C"/>
    <w:pPr>
      <w:spacing w:after="200" w:line="276" w:lineRule="auto"/>
      <w:ind w:left="720"/>
      <w:contextualSpacing/>
    </w:pPr>
    <w:rPr>
      <w:rFonts w:ascii="Calibri" w:hAnsi="Calibri"/>
      <w:sz w:val="22"/>
      <w:szCs w:val="22"/>
    </w:rPr>
  </w:style>
  <w:style w:type="paragraph" w:customStyle="1" w:styleId="TableContents">
    <w:name w:val="Table Contents"/>
    <w:basedOn w:val="prastasis"/>
    <w:uiPriority w:val="99"/>
    <w:rsid w:val="00D01F3C"/>
    <w:pPr>
      <w:widowControl w:val="0"/>
      <w:suppressLineNumbers/>
      <w:suppressAutoHyphens/>
    </w:pPr>
    <w:rPr>
      <w:rFonts w:eastAsia="SimSun" w:cs="Mangal"/>
      <w:kern w:val="2"/>
      <w:lang w:eastAsia="hi-IN" w:bidi="hi-IN"/>
    </w:rPr>
  </w:style>
  <w:style w:type="paragraph" w:styleId="Dokumentostruktra">
    <w:name w:val="Document Map"/>
    <w:basedOn w:val="prastasis"/>
    <w:link w:val="DokumentostruktraDiagrama"/>
    <w:uiPriority w:val="99"/>
    <w:semiHidden/>
    <w:rsid w:val="000A4EE3"/>
    <w:pPr>
      <w:shd w:val="clear" w:color="auto" w:fill="000080"/>
    </w:pPr>
    <w:rPr>
      <w:rFonts w:ascii="Tahoma" w:hAnsi="Tahoma" w:cs="Tahoma"/>
      <w:sz w:val="20"/>
      <w:szCs w:val="20"/>
    </w:rPr>
  </w:style>
  <w:style w:type="character" w:customStyle="1" w:styleId="DokumentostruktraDiagrama">
    <w:name w:val="Dokumento struktūra Diagrama"/>
    <w:basedOn w:val="Numatytasispastraiposriftas"/>
    <w:link w:val="Dokumentostruktra"/>
    <w:uiPriority w:val="99"/>
    <w:semiHidden/>
    <w:locked/>
    <w:rsid w:val="00A65D22"/>
    <w:rPr>
      <w:rFonts w:cs="Times New Roman"/>
      <w:sz w:val="2"/>
      <w:lang w:val="x-none" w:eastAsia="en-US"/>
    </w:rPr>
  </w:style>
  <w:style w:type="character" w:customStyle="1" w:styleId="SraopastraipaDiagrama">
    <w:name w:val="Sąrašo pastraipa Diagrama"/>
    <w:aliases w:val="List Paragraph Red Diagrama"/>
    <w:basedOn w:val="Numatytasispastraiposriftas"/>
    <w:link w:val="Sraopastraipa"/>
    <w:locked/>
    <w:rsid w:val="00F3222F"/>
    <w:rPr>
      <w:rFonts w:ascii="Calibri" w:hAnsi="Calibri"/>
      <w:sz w:val="22"/>
      <w:szCs w:val="22"/>
      <w:lang w:eastAsia="en-US"/>
    </w:rPr>
  </w:style>
  <w:style w:type="character" w:customStyle="1" w:styleId="apple-converted-space">
    <w:name w:val="apple-converted-space"/>
    <w:basedOn w:val="Numatytasispastraiposriftas"/>
    <w:rsid w:val="00076F52"/>
  </w:style>
  <w:style w:type="paragraph" w:customStyle="1" w:styleId="Style37">
    <w:name w:val="Style37"/>
    <w:basedOn w:val="prastasis"/>
    <w:uiPriority w:val="99"/>
    <w:rsid w:val="00751CF9"/>
    <w:pPr>
      <w:widowControl w:val="0"/>
      <w:autoSpaceDE w:val="0"/>
      <w:autoSpaceDN w:val="0"/>
      <w:adjustRightInd w:val="0"/>
      <w:jc w:val="center"/>
    </w:pPr>
    <w:rPr>
      <w:lang w:eastAsia="lt-LT"/>
    </w:rPr>
  </w:style>
  <w:style w:type="paragraph" w:customStyle="1" w:styleId="Style36">
    <w:name w:val="Style36"/>
    <w:basedOn w:val="prastasis"/>
    <w:uiPriority w:val="99"/>
    <w:rsid w:val="00751CF9"/>
    <w:pPr>
      <w:widowControl w:val="0"/>
      <w:autoSpaceDE w:val="0"/>
      <w:autoSpaceDN w:val="0"/>
      <w:adjustRightInd w:val="0"/>
      <w:spacing w:line="276" w:lineRule="exact"/>
      <w:ind w:firstLine="739"/>
      <w:jc w:val="both"/>
    </w:pPr>
    <w:rPr>
      <w:lang w:eastAsia="lt-LT"/>
    </w:rPr>
  </w:style>
  <w:style w:type="paragraph" w:styleId="Betarp">
    <w:name w:val="No Spacing"/>
    <w:uiPriority w:val="1"/>
    <w:qFormat/>
    <w:rsid w:val="00D30058"/>
    <w:pPr>
      <w:ind w:firstLine="851"/>
      <w:jc w:val="both"/>
    </w:pPr>
    <w:rPr>
      <w:rFonts w:ascii="Calibri" w:eastAsia="Calibri" w:hAnsi="Calibri"/>
      <w:sz w:val="22"/>
      <w:szCs w:val="22"/>
      <w:lang w:eastAsia="en-US"/>
    </w:rPr>
  </w:style>
  <w:style w:type="character" w:customStyle="1" w:styleId="numbers">
    <w:name w:val="numbers"/>
    <w:basedOn w:val="Numatytasispastraiposriftas"/>
    <w:rsid w:val="009854A4"/>
  </w:style>
  <w:style w:type="character" w:styleId="Perirtashipersaitas">
    <w:name w:val="FollowedHyperlink"/>
    <w:basedOn w:val="Numatytasispastraiposriftas"/>
    <w:uiPriority w:val="99"/>
    <w:semiHidden/>
    <w:unhideWhenUsed/>
    <w:locked/>
    <w:rsid w:val="00175056"/>
    <w:rPr>
      <w:color w:val="800080" w:themeColor="followedHyperlink"/>
      <w:u w:val="single"/>
    </w:rPr>
  </w:style>
  <w:style w:type="character" w:styleId="Rykuspabraukimas">
    <w:name w:val="Intense Emphasis"/>
    <w:basedOn w:val="Numatytasispastraiposriftas"/>
    <w:uiPriority w:val="21"/>
    <w:qFormat/>
    <w:rsid w:val="00175056"/>
    <w:rPr>
      <w:i/>
      <w:iCs/>
      <w:color w:val="4F81BD" w:themeColor="accent1"/>
    </w:rPr>
  </w:style>
  <w:style w:type="table" w:customStyle="1" w:styleId="1tinkleliolentelviesi1">
    <w:name w:val="1 tinklelio lentelė – šviesi1"/>
    <w:basedOn w:val="prastojilentel"/>
    <w:uiPriority w:val="46"/>
    <w:rsid w:val="00791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urinioantrat">
    <w:name w:val="TOC Heading"/>
    <w:basedOn w:val="Antrat1"/>
    <w:next w:val="prastasis"/>
    <w:uiPriority w:val="39"/>
    <w:unhideWhenUsed/>
    <w:qFormat/>
    <w:rsid w:val="0002713D"/>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lt-LT"/>
    </w:rPr>
  </w:style>
  <w:style w:type="paragraph" w:styleId="Turinys1">
    <w:name w:val="toc 1"/>
    <w:basedOn w:val="prastasis"/>
    <w:next w:val="prastasis"/>
    <w:autoRedefine/>
    <w:uiPriority w:val="39"/>
    <w:unhideWhenUsed/>
    <w:locked/>
    <w:rsid w:val="0002713D"/>
    <w:pPr>
      <w:spacing w:after="100"/>
    </w:pPr>
  </w:style>
  <w:style w:type="paragraph" w:styleId="Turinys3">
    <w:name w:val="toc 3"/>
    <w:basedOn w:val="prastasis"/>
    <w:next w:val="prastasis"/>
    <w:autoRedefine/>
    <w:uiPriority w:val="39"/>
    <w:unhideWhenUsed/>
    <w:locked/>
    <w:rsid w:val="0002713D"/>
    <w:pPr>
      <w:spacing w:after="100"/>
      <w:ind w:left="480"/>
    </w:pPr>
  </w:style>
  <w:style w:type="character" w:styleId="Nerykinuoroda">
    <w:name w:val="Subtle Reference"/>
    <w:basedOn w:val="Numatytasispastraiposriftas"/>
    <w:uiPriority w:val="31"/>
    <w:qFormat/>
    <w:rsid w:val="00B100D1"/>
    <w:rPr>
      <w:smallCaps/>
      <w:color w:val="C0504D" w:themeColor="accent2"/>
      <w:u w:val="single"/>
    </w:rPr>
  </w:style>
  <w:style w:type="table" w:styleId="Lentelstinklelisviesus">
    <w:name w:val="Grid Table Light"/>
    <w:basedOn w:val="prastojilentel"/>
    <w:uiPriority w:val="40"/>
    <w:rsid w:val="000E3B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eapdorotaspaminjimas">
    <w:name w:val="Unresolved Mention"/>
    <w:basedOn w:val="Numatytasispastraiposriftas"/>
    <w:uiPriority w:val="99"/>
    <w:semiHidden/>
    <w:unhideWhenUsed/>
    <w:rsid w:val="004E6045"/>
    <w:rPr>
      <w:color w:val="605E5C"/>
      <w:shd w:val="clear" w:color="auto" w:fill="E1DFDD"/>
    </w:rPr>
  </w:style>
  <w:style w:type="paragraph" w:styleId="Pataisymai">
    <w:name w:val="Revision"/>
    <w:hidden/>
    <w:uiPriority w:val="99"/>
    <w:semiHidden/>
    <w:rsid w:val="000D17D4"/>
    <w:rPr>
      <w:sz w:val="24"/>
      <w:szCs w:val="24"/>
      <w:lang w:eastAsia="en-US"/>
    </w:rPr>
  </w:style>
  <w:style w:type="paragraph" w:styleId="Paprastasistekstas">
    <w:name w:val="Plain Text"/>
    <w:basedOn w:val="prastasis"/>
    <w:link w:val="PaprastasistekstasDiagrama"/>
    <w:uiPriority w:val="99"/>
    <w:unhideWhenUsed/>
    <w:locked/>
    <w:rsid w:val="00BA1AC9"/>
    <w:rPr>
      <w:rFonts w:ascii="Calibri" w:eastAsiaTheme="minorHAnsi" w:hAnsi="Calibri" w:cstheme="minorBidi"/>
      <w:sz w:val="22"/>
      <w:szCs w:val="21"/>
    </w:rPr>
  </w:style>
  <w:style w:type="character" w:customStyle="1" w:styleId="PaprastasistekstasDiagrama">
    <w:name w:val="Paprastasis tekstas Diagrama"/>
    <w:basedOn w:val="Numatytasispastraiposriftas"/>
    <w:link w:val="Paprastasistekstas"/>
    <w:uiPriority w:val="99"/>
    <w:rsid w:val="00BA1AC9"/>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4390">
      <w:bodyDiv w:val="1"/>
      <w:marLeft w:val="0"/>
      <w:marRight w:val="0"/>
      <w:marTop w:val="0"/>
      <w:marBottom w:val="0"/>
      <w:divBdr>
        <w:top w:val="none" w:sz="0" w:space="0" w:color="auto"/>
        <w:left w:val="none" w:sz="0" w:space="0" w:color="auto"/>
        <w:bottom w:val="none" w:sz="0" w:space="0" w:color="auto"/>
        <w:right w:val="none" w:sz="0" w:space="0" w:color="auto"/>
      </w:divBdr>
    </w:div>
    <w:div w:id="55933414">
      <w:bodyDiv w:val="1"/>
      <w:marLeft w:val="0"/>
      <w:marRight w:val="0"/>
      <w:marTop w:val="0"/>
      <w:marBottom w:val="0"/>
      <w:divBdr>
        <w:top w:val="none" w:sz="0" w:space="0" w:color="auto"/>
        <w:left w:val="none" w:sz="0" w:space="0" w:color="auto"/>
        <w:bottom w:val="none" w:sz="0" w:space="0" w:color="auto"/>
        <w:right w:val="none" w:sz="0" w:space="0" w:color="auto"/>
      </w:divBdr>
    </w:div>
    <w:div w:id="82533221">
      <w:bodyDiv w:val="1"/>
      <w:marLeft w:val="0"/>
      <w:marRight w:val="0"/>
      <w:marTop w:val="0"/>
      <w:marBottom w:val="0"/>
      <w:divBdr>
        <w:top w:val="none" w:sz="0" w:space="0" w:color="auto"/>
        <w:left w:val="none" w:sz="0" w:space="0" w:color="auto"/>
        <w:bottom w:val="none" w:sz="0" w:space="0" w:color="auto"/>
        <w:right w:val="none" w:sz="0" w:space="0" w:color="auto"/>
      </w:divBdr>
    </w:div>
    <w:div w:id="95104265">
      <w:bodyDiv w:val="1"/>
      <w:marLeft w:val="0"/>
      <w:marRight w:val="0"/>
      <w:marTop w:val="0"/>
      <w:marBottom w:val="0"/>
      <w:divBdr>
        <w:top w:val="none" w:sz="0" w:space="0" w:color="auto"/>
        <w:left w:val="none" w:sz="0" w:space="0" w:color="auto"/>
        <w:bottom w:val="none" w:sz="0" w:space="0" w:color="auto"/>
        <w:right w:val="none" w:sz="0" w:space="0" w:color="auto"/>
      </w:divBdr>
    </w:div>
    <w:div w:id="156775050">
      <w:bodyDiv w:val="1"/>
      <w:marLeft w:val="0"/>
      <w:marRight w:val="0"/>
      <w:marTop w:val="0"/>
      <w:marBottom w:val="0"/>
      <w:divBdr>
        <w:top w:val="none" w:sz="0" w:space="0" w:color="auto"/>
        <w:left w:val="none" w:sz="0" w:space="0" w:color="auto"/>
        <w:bottom w:val="none" w:sz="0" w:space="0" w:color="auto"/>
        <w:right w:val="none" w:sz="0" w:space="0" w:color="auto"/>
      </w:divBdr>
    </w:div>
    <w:div w:id="194776120">
      <w:bodyDiv w:val="1"/>
      <w:marLeft w:val="0"/>
      <w:marRight w:val="0"/>
      <w:marTop w:val="0"/>
      <w:marBottom w:val="0"/>
      <w:divBdr>
        <w:top w:val="none" w:sz="0" w:space="0" w:color="auto"/>
        <w:left w:val="none" w:sz="0" w:space="0" w:color="auto"/>
        <w:bottom w:val="none" w:sz="0" w:space="0" w:color="auto"/>
        <w:right w:val="none" w:sz="0" w:space="0" w:color="auto"/>
      </w:divBdr>
    </w:div>
    <w:div w:id="263727414">
      <w:bodyDiv w:val="1"/>
      <w:marLeft w:val="0"/>
      <w:marRight w:val="0"/>
      <w:marTop w:val="0"/>
      <w:marBottom w:val="0"/>
      <w:divBdr>
        <w:top w:val="none" w:sz="0" w:space="0" w:color="auto"/>
        <w:left w:val="none" w:sz="0" w:space="0" w:color="auto"/>
        <w:bottom w:val="none" w:sz="0" w:space="0" w:color="auto"/>
        <w:right w:val="none" w:sz="0" w:space="0" w:color="auto"/>
      </w:divBdr>
    </w:div>
    <w:div w:id="315766334">
      <w:bodyDiv w:val="1"/>
      <w:marLeft w:val="0"/>
      <w:marRight w:val="0"/>
      <w:marTop w:val="0"/>
      <w:marBottom w:val="0"/>
      <w:divBdr>
        <w:top w:val="none" w:sz="0" w:space="0" w:color="auto"/>
        <w:left w:val="none" w:sz="0" w:space="0" w:color="auto"/>
        <w:bottom w:val="none" w:sz="0" w:space="0" w:color="auto"/>
        <w:right w:val="none" w:sz="0" w:space="0" w:color="auto"/>
      </w:divBdr>
    </w:div>
    <w:div w:id="381487293">
      <w:bodyDiv w:val="1"/>
      <w:marLeft w:val="0"/>
      <w:marRight w:val="0"/>
      <w:marTop w:val="0"/>
      <w:marBottom w:val="0"/>
      <w:divBdr>
        <w:top w:val="none" w:sz="0" w:space="0" w:color="auto"/>
        <w:left w:val="none" w:sz="0" w:space="0" w:color="auto"/>
        <w:bottom w:val="none" w:sz="0" w:space="0" w:color="auto"/>
        <w:right w:val="none" w:sz="0" w:space="0" w:color="auto"/>
      </w:divBdr>
    </w:div>
    <w:div w:id="394202416">
      <w:bodyDiv w:val="1"/>
      <w:marLeft w:val="0"/>
      <w:marRight w:val="0"/>
      <w:marTop w:val="0"/>
      <w:marBottom w:val="0"/>
      <w:divBdr>
        <w:top w:val="none" w:sz="0" w:space="0" w:color="auto"/>
        <w:left w:val="none" w:sz="0" w:space="0" w:color="auto"/>
        <w:bottom w:val="none" w:sz="0" w:space="0" w:color="auto"/>
        <w:right w:val="none" w:sz="0" w:space="0" w:color="auto"/>
      </w:divBdr>
    </w:div>
    <w:div w:id="471480267">
      <w:bodyDiv w:val="1"/>
      <w:marLeft w:val="0"/>
      <w:marRight w:val="0"/>
      <w:marTop w:val="0"/>
      <w:marBottom w:val="0"/>
      <w:divBdr>
        <w:top w:val="none" w:sz="0" w:space="0" w:color="auto"/>
        <w:left w:val="none" w:sz="0" w:space="0" w:color="auto"/>
        <w:bottom w:val="none" w:sz="0" w:space="0" w:color="auto"/>
        <w:right w:val="none" w:sz="0" w:space="0" w:color="auto"/>
      </w:divBdr>
    </w:div>
    <w:div w:id="553083964">
      <w:bodyDiv w:val="1"/>
      <w:marLeft w:val="0"/>
      <w:marRight w:val="0"/>
      <w:marTop w:val="0"/>
      <w:marBottom w:val="0"/>
      <w:divBdr>
        <w:top w:val="none" w:sz="0" w:space="0" w:color="auto"/>
        <w:left w:val="none" w:sz="0" w:space="0" w:color="auto"/>
        <w:bottom w:val="none" w:sz="0" w:space="0" w:color="auto"/>
        <w:right w:val="none" w:sz="0" w:space="0" w:color="auto"/>
      </w:divBdr>
    </w:div>
    <w:div w:id="653487969">
      <w:bodyDiv w:val="1"/>
      <w:marLeft w:val="0"/>
      <w:marRight w:val="0"/>
      <w:marTop w:val="0"/>
      <w:marBottom w:val="0"/>
      <w:divBdr>
        <w:top w:val="none" w:sz="0" w:space="0" w:color="auto"/>
        <w:left w:val="none" w:sz="0" w:space="0" w:color="auto"/>
        <w:bottom w:val="none" w:sz="0" w:space="0" w:color="auto"/>
        <w:right w:val="none" w:sz="0" w:space="0" w:color="auto"/>
      </w:divBdr>
    </w:div>
    <w:div w:id="738752892">
      <w:bodyDiv w:val="1"/>
      <w:marLeft w:val="0"/>
      <w:marRight w:val="0"/>
      <w:marTop w:val="0"/>
      <w:marBottom w:val="0"/>
      <w:divBdr>
        <w:top w:val="none" w:sz="0" w:space="0" w:color="auto"/>
        <w:left w:val="none" w:sz="0" w:space="0" w:color="auto"/>
        <w:bottom w:val="none" w:sz="0" w:space="0" w:color="auto"/>
        <w:right w:val="none" w:sz="0" w:space="0" w:color="auto"/>
      </w:divBdr>
    </w:div>
    <w:div w:id="756751934">
      <w:bodyDiv w:val="1"/>
      <w:marLeft w:val="0"/>
      <w:marRight w:val="0"/>
      <w:marTop w:val="0"/>
      <w:marBottom w:val="0"/>
      <w:divBdr>
        <w:top w:val="none" w:sz="0" w:space="0" w:color="auto"/>
        <w:left w:val="none" w:sz="0" w:space="0" w:color="auto"/>
        <w:bottom w:val="none" w:sz="0" w:space="0" w:color="auto"/>
        <w:right w:val="none" w:sz="0" w:space="0" w:color="auto"/>
      </w:divBdr>
    </w:div>
    <w:div w:id="834078387">
      <w:bodyDiv w:val="1"/>
      <w:marLeft w:val="0"/>
      <w:marRight w:val="0"/>
      <w:marTop w:val="0"/>
      <w:marBottom w:val="0"/>
      <w:divBdr>
        <w:top w:val="none" w:sz="0" w:space="0" w:color="auto"/>
        <w:left w:val="none" w:sz="0" w:space="0" w:color="auto"/>
        <w:bottom w:val="none" w:sz="0" w:space="0" w:color="auto"/>
        <w:right w:val="none" w:sz="0" w:space="0" w:color="auto"/>
      </w:divBdr>
    </w:div>
    <w:div w:id="836580847">
      <w:bodyDiv w:val="1"/>
      <w:marLeft w:val="0"/>
      <w:marRight w:val="0"/>
      <w:marTop w:val="0"/>
      <w:marBottom w:val="0"/>
      <w:divBdr>
        <w:top w:val="none" w:sz="0" w:space="0" w:color="auto"/>
        <w:left w:val="none" w:sz="0" w:space="0" w:color="auto"/>
        <w:bottom w:val="none" w:sz="0" w:space="0" w:color="auto"/>
        <w:right w:val="none" w:sz="0" w:space="0" w:color="auto"/>
      </w:divBdr>
    </w:div>
    <w:div w:id="837891024">
      <w:bodyDiv w:val="1"/>
      <w:marLeft w:val="0"/>
      <w:marRight w:val="0"/>
      <w:marTop w:val="0"/>
      <w:marBottom w:val="0"/>
      <w:divBdr>
        <w:top w:val="none" w:sz="0" w:space="0" w:color="auto"/>
        <w:left w:val="none" w:sz="0" w:space="0" w:color="auto"/>
        <w:bottom w:val="none" w:sz="0" w:space="0" w:color="auto"/>
        <w:right w:val="none" w:sz="0" w:space="0" w:color="auto"/>
      </w:divBdr>
    </w:div>
    <w:div w:id="840237338">
      <w:bodyDiv w:val="1"/>
      <w:marLeft w:val="0"/>
      <w:marRight w:val="0"/>
      <w:marTop w:val="0"/>
      <w:marBottom w:val="0"/>
      <w:divBdr>
        <w:top w:val="none" w:sz="0" w:space="0" w:color="auto"/>
        <w:left w:val="none" w:sz="0" w:space="0" w:color="auto"/>
        <w:bottom w:val="none" w:sz="0" w:space="0" w:color="auto"/>
        <w:right w:val="none" w:sz="0" w:space="0" w:color="auto"/>
      </w:divBdr>
    </w:div>
    <w:div w:id="867832612">
      <w:bodyDiv w:val="1"/>
      <w:marLeft w:val="0"/>
      <w:marRight w:val="0"/>
      <w:marTop w:val="0"/>
      <w:marBottom w:val="0"/>
      <w:divBdr>
        <w:top w:val="none" w:sz="0" w:space="0" w:color="auto"/>
        <w:left w:val="none" w:sz="0" w:space="0" w:color="auto"/>
        <w:bottom w:val="none" w:sz="0" w:space="0" w:color="auto"/>
        <w:right w:val="none" w:sz="0" w:space="0" w:color="auto"/>
      </w:divBdr>
    </w:div>
    <w:div w:id="903023898">
      <w:bodyDiv w:val="1"/>
      <w:marLeft w:val="0"/>
      <w:marRight w:val="0"/>
      <w:marTop w:val="0"/>
      <w:marBottom w:val="0"/>
      <w:divBdr>
        <w:top w:val="none" w:sz="0" w:space="0" w:color="auto"/>
        <w:left w:val="none" w:sz="0" w:space="0" w:color="auto"/>
        <w:bottom w:val="none" w:sz="0" w:space="0" w:color="auto"/>
        <w:right w:val="none" w:sz="0" w:space="0" w:color="auto"/>
      </w:divBdr>
    </w:div>
    <w:div w:id="903444833">
      <w:bodyDiv w:val="1"/>
      <w:marLeft w:val="0"/>
      <w:marRight w:val="0"/>
      <w:marTop w:val="0"/>
      <w:marBottom w:val="0"/>
      <w:divBdr>
        <w:top w:val="none" w:sz="0" w:space="0" w:color="auto"/>
        <w:left w:val="none" w:sz="0" w:space="0" w:color="auto"/>
        <w:bottom w:val="none" w:sz="0" w:space="0" w:color="auto"/>
        <w:right w:val="none" w:sz="0" w:space="0" w:color="auto"/>
      </w:divBdr>
    </w:div>
    <w:div w:id="911159249">
      <w:bodyDiv w:val="1"/>
      <w:marLeft w:val="0"/>
      <w:marRight w:val="0"/>
      <w:marTop w:val="0"/>
      <w:marBottom w:val="0"/>
      <w:divBdr>
        <w:top w:val="none" w:sz="0" w:space="0" w:color="auto"/>
        <w:left w:val="none" w:sz="0" w:space="0" w:color="auto"/>
        <w:bottom w:val="none" w:sz="0" w:space="0" w:color="auto"/>
        <w:right w:val="none" w:sz="0" w:space="0" w:color="auto"/>
      </w:divBdr>
    </w:div>
    <w:div w:id="1081371020">
      <w:bodyDiv w:val="1"/>
      <w:marLeft w:val="0"/>
      <w:marRight w:val="0"/>
      <w:marTop w:val="0"/>
      <w:marBottom w:val="0"/>
      <w:divBdr>
        <w:top w:val="none" w:sz="0" w:space="0" w:color="auto"/>
        <w:left w:val="none" w:sz="0" w:space="0" w:color="auto"/>
        <w:bottom w:val="none" w:sz="0" w:space="0" w:color="auto"/>
        <w:right w:val="none" w:sz="0" w:space="0" w:color="auto"/>
      </w:divBdr>
    </w:div>
    <w:div w:id="1106923572">
      <w:bodyDiv w:val="1"/>
      <w:marLeft w:val="0"/>
      <w:marRight w:val="0"/>
      <w:marTop w:val="0"/>
      <w:marBottom w:val="0"/>
      <w:divBdr>
        <w:top w:val="none" w:sz="0" w:space="0" w:color="auto"/>
        <w:left w:val="none" w:sz="0" w:space="0" w:color="auto"/>
        <w:bottom w:val="none" w:sz="0" w:space="0" w:color="auto"/>
        <w:right w:val="none" w:sz="0" w:space="0" w:color="auto"/>
      </w:divBdr>
    </w:div>
    <w:div w:id="1281834732">
      <w:bodyDiv w:val="1"/>
      <w:marLeft w:val="0"/>
      <w:marRight w:val="0"/>
      <w:marTop w:val="0"/>
      <w:marBottom w:val="0"/>
      <w:divBdr>
        <w:top w:val="none" w:sz="0" w:space="0" w:color="auto"/>
        <w:left w:val="none" w:sz="0" w:space="0" w:color="auto"/>
        <w:bottom w:val="none" w:sz="0" w:space="0" w:color="auto"/>
        <w:right w:val="none" w:sz="0" w:space="0" w:color="auto"/>
      </w:divBdr>
    </w:div>
    <w:div w:id="1293094734">
      <w:bodyDiv w:val="1"/>
      <w:marLeft w:val="0"/>
      <w:marRight w:val="0"/>
      <w:marTop w:val="0"/>
      <w:marBottom w:val="0"/>
      <w:divBdr>
        <w:top w:val="none" w:sz="0" w:space="0" w:color="auto"/>
        <w:left w:val="none" w:sz="0" w:space="0" w:color="auto"/>
        <w:bottom w:val="none" w:sz="0" w:space="0" w:color="auto"/>
        <w:right w:val="none" w:sz="0" w:space="0" w:color="auto"/>
      </w:divBdr>
      <w:divsChild>
        <w:div w:id="2014063303">
          <w:marLeft w:val="0"/>
          <w:marRight w:val="0"/>
          <w:marTop w:val="0"/>
          <w:marBottom w:val="0"/>
          <w:divBdr>
            <w:top w:val="none" w:sz="0" w:space="0" w:color="auto"/>
            <w:left w:val="none" w:sz="0" w:space="0" w:color="auto"/>
            <w:bottom w:val="none" w:sz="0" w:space="0" w:color="auto"/>
            <w:right w:val="none" w:sz="0" w:space="0" w:color="auto"/>
          </w:divBdr>
        </w:div>
        <w:div w:id="510490671">
          <w:marLeft w:val="0"/>
          <w:marRight w:val="0"/>
          <w:marTop w:val="0"/>
          <w:marBottom w:val="0"/>
          <w:divBdr>
            <w:top w:val="none" w:sz="0" w:space="0" w:color="auto"/>
            <w:left w:val="none" w:sz="0" w:space="0" w:color="auto"/>
            <w:bottom w:val="none" w:sz="0" w:space="0" w:color="auto"/>
            <w:right w:val="none" w:sz="0" w:space="0" w:color="auto"/>
          </w:divBdr>
        </w:div>
      </w:divsChild>
    </w:div>
    <w:div w:id="1353723699">
      <w:bodyDiv w:val="1"/>
      <w:marLeft w:val="0"/>
      <w:marRight w:val="0"/>
      <w:marTop w:val="0"/>
      <w:marBottom w:val="0"/>
      <w:divBdr>
        <w:top w:val="none" w:sz="0" w:space="0" w:color="auto"/>
        <w:left w:val="none" w:sz="0" w:space="0" w:color="auto"/>
        <w:bottom w:val="none" w:sz="0" w:space="0" w:color="auto"/>
        <w:right w:val="none" w:sz="0" w:space="0" w:color="auto"/>
      </w:divBdr>
    </w:div>
    <w:div w:id="1429886642">
      <w:bodyDiv w:val="1"/>
      <w:marLeft w:val="0"/>
      <w:marRight w:val="0"/>
      <w:marTop w:val="0"/>
      <w:marBottom w:val="0"/>
      <w:divBdr>
        <w:top w:val="none" w:sz="0" w:space="0" w:color="auto"/>
        <w:left w:val="none" w:sz="0" w:space="0" w:color="auto"/>
        <w:bottom w:val="none" w:sz="0" w:space="0" w:color="auto"/>
        <w:right w:val="none" w:sz="0" w:space="0" w:color="auto"/>
      </w:divBdr>
    </w:div>
    <w:div w:id="1480996195">
      <w:bodyDiv w:val="1"/>
      <w:marLeft w:val="0"/>
      <w:marRight w:val="0"/>
      <w:marTop w:val="0"/>
      <w:marBottom w:val="0"/>
      <w:divBdr>
        <w:top w:val="none" w:sz="0" w:space="0" w:color="auto"/>
        <w:left w:val="none" w:sz="0" w:space="0" w:color="auto"/>
        <w:bottom w:val="none" w:sz="0" w:space="0" w:color="auto"/>
        <w:right w:val="none" w:sz="0" w:space="0" w:color="auto"/>
      </w:divBdr>
    </w:div>
    <w:div w:id="1702320593">
      <w:bodyDiv w:val="1"/>
      <w:marLeft w:val="0"/>
      <w:marRight w:val="0"/>
      <w:marTop w:val="0"/>
      <w:marBottom w:val="0"/>
      <w:divBdr>
        <w:top w:val="none" w:sz="0" w:space="0" w:color="auto"/>
        <w:left w:val="none" w:sz="0" w:space="0" w:color="auto"/>
        <w:bottom w:val="none" w:sz="0" w:space="0" w:color="auto"/>
        <w:right w:val="none" w:sz="0" w:space="0" w:color="auto"/>
      </w:divBdr>
    </w:div>
    <w:div w:id="1945191794">
      <w:bodyDiv w:val="1"/>
      <w:marLeft w:val="0"/>
      <w:marRight w:val="0"/>
      <w:marTop w:val="0"/>
      <w:marBottom w:val="0"/>
      <w:divBdr>
        <w:top w:val="none" w:sz="0" w:space="0" w:color="auto"/>
        <w:left w:val="none" w:sz="0" w:space="0" w:color="auto"/>
        <w:bottom w:val="none" w:sz="0" w:space="0" w:color="auto"/>
        <w:right w:val="none" w:sz="0" w:space="0" w:color="auto"/>
      </w:divBdr>
    </w:div>
    <w:div w:id="2018995029">
      <w:marLeft w:val="0"/>
      <w:marRight w:val="0"/>
      <w:marTop w:val="0"/>
      <w:marBottom w:val="0"/>
      <w:divBdr>
        <w:top w:val="none" w:sz="0" w:space="0" w:color="auto"/>
        <w:left w:val="none" w:sz="0" w:space="0" w:color="auto"/>
        <w:bottom w:val="none" w:sz="0" w:space="0" w:color="auto"/>
        <w:right w:val="none" w:sz="0" w:space="0" w:color="auto"/>
      </w:divBdr>
    </w:div>
    <w:div w:id="2018995030">
      <w:marLeft w:val="0"/>
      <w:marRight w:val="0"/>
      <w:marTop w:val="0"/>
      <w:marBottom w:val="0"/>
      <w:divBdr>
        <w:top w:val="none" w:sz="0" w:space="0" w:color="auto"/>
        <w:left w:val="none" w:sz="0" w:space="0" w:color="auto"/>
        <w:bottom w:val="none" w:sz="0" w:space="0" w:color="auto"/>
        <w:right w:val="none" w:sz="0" w:space="0" w:color="auto"/>
      </w:divBdr>
      <w:divsChild>
        <w:div w:id="2018995168">
          <w:marLeft w:val="0"/>
          <w:marRight w:val="0"/>
          <w:marTop w:val="100"/>
          <w:marBottom w:val="100"/>
          <w:divBdr>
            <w:top w:val="none" w:sz="0" w:space="0" w:color="auto"/>
            <w:left w:val="none" w:sz="0" w:space="0" w:color="auto"/>
            <w:bottom w:val="none" w:sz="0" w:space="0" w:color="auto"/>
            <w:right w:val="none" w:sz="0" w:space="0" w:color="auto"/>
          </w:divBdr>
          <w:divsChild>
            <w:div w:id="2018995052">
              <w:marLeft w:val="450"/>
              <w:marRight w:val="0"/>
              <w:marTop w:val="0"/>
              <w:marBottom w:val="300"/>
              <w:divBdr>
                <w:top w:val="none" w:sz="0" w:space="0" w:color="auto"/>
                <w:left w:val="none" w:sz="0" w:space="0" w:color="auto"/>
                <w:bottom w:val="none" w:sz="0" w:space="0" w:color="auto"/>
                <w:right w:val="none" w:sz="0" w:space="0" w:color="auto"/>
              </w:divBdr>
              <w:divsChild>
                <w:div w:id="20189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5033">
      <w:marLeft w:val="153"/>
      <w:marRight w:val="153"/>
      <w:marTop w:val="0"/>
      <w:marBottom w:val="0"/>
      <w:divBdr>
        <w:top w:val="none" w:sz="0" w:space="0" w:color="auto"/>
        <w:left w:val="none" w:sz="0" w:space="0" w:color="auto"/>
        <w:bottom w:val="none" w:sz="0" w:space="0" w:color="auto"/>
        <w:right w:val="none" w:sz="0" w:space="0" w:color="auto"/>
      </w:divBdr>
      <w:divsChild>
        <w:div w:id="2018995039">
          <w:marLeft w:val="0"/>
          <w:marRight w:val="0"/>
          <w:marTop w:val="0"/>
          <w:marBottom w:val="0"/>
          <w:divBdr>
            <w:top w:val="none" w:sz="0" w:space="0" w:color="auto"/>
            <w:left w:val="none" w:sz="0" w:space="0" w:color="auto"/>
            <w:bottom w:val="none" w:sz="0" w:space="0" w:color="auto"/>
            <w:right w:val="none" w:sz="0" w:space="0" w:color="auto"/>
          </w:divBdr>
        </w:div>
      </w:divsChild>
    </w:div>
    <w:div w:id="2018995034">
      <w:marLeft w:val="225"/>
      <w:marRight w:val="225"/>
      <w:marTop w:val="0"/>
      <w:marBottom w:val="0"/>
      <w:divBdr>
        <w:top w:val="none" w:sz="0" w:space="0" w:color="auto"/>
        <w:left w:val="none" w:sz="0" w:space="0" w:color="auto"/>
        <w:bottom w:val="none" w:sz="0" w:space="0" w:color="auto"/>
        <w:right w:val="none" w:sz="0" w:space="0" w:color="auto"/>
      </w:divBdr>
      <w:divsChild>
        <w:div w:id="2018995155">
          <w:marLeft w:val="0"/>
          <w:marRight w:val="0"/>
          <w:marTop w:val="0"/>
          <w:marBottom w:val="0"/>
          <w:divBdr>
            <w:top w:val="none" w:sz="0" w:space="0" w:color="auto"/>
            <w:left w:val="none" w:sz="0" w:space="0" w:color="auto"/>
            <w:bottom w:val="none" w:sz="0" w:space="0" w:color="auto"/>
            <w:right w:val="none" w:sz="0" w:space="0" w:color="auto"/>
          </w:divBdr>
        </w:div>
      </w:divsChild>
    </w:div>
    <w:div w:id="2018995036">
      <w:marLeft w:val="0"/>
      <w:marRight w:val="0"/>
      <w:marTop w:val="0"/>
      <w:marBottom w:val="0"/>
      <w:divBdr>
        <w:top w:val="none" w:sz="0" w:space="0" w:color="auto"/>
        <w:left w:val="none" w:sz="0" w:space="0" w:color="auto"/>
        <w:bottom w:val="none" w:sz="0" w:space="0" w:color="auto"/>
        <w:right w:val="none" w:sz="0" w:space="0" w:color="auto"/>
      </w:divBdr>
    </w:div>
    <w:div w:id="2018995040">
      <w:marLeft w:val="0"/>
      <w:marRight w:val="0"/>
      <w:marTop w:val="0"/>
      <w:marBottom w:val="0"/>
      <w:divBdr>
        <w:top w:val="none" w:sz="0" w:space="0" w:color="auto"/>
        <w:left w:val="none" w:sz="0" w:space="0" w:color="auto"/>
        <w:bottom w:val="none" w:sz="0" w:space="0" w:color="auto"/>
        <w:right w:val="none" w:sz="0" w:space="0" w:color="auto"/>
      </w:divBdr>
      <w:divsChild>
        <w:div w:id="2018995066">
          <w:marLeft w:val="0"/>
          <w:marRight w:val="0"/>
          <w:marTop w:val="0"/>
          <w:marBottom w:val="0"/>
          <w:divBdr>
            <w:top w:val="none" w:sz="0" w:space="0" w:color="auto"/>
            <w:left w:val="none" w:sz="0" w:space="0" w:color="auto"/>
            <w:bottom w:val="none" w:sz="0" w:space="0" w:color="auto"/>
            <w:right w:val="none" w:sz="0" w:space="0" w:color="auto"/>
          </w:divBdr>
          <w:divsChild>
            <w:div w:id="2018995118">
              <w:marLeft w:val="0"/>
              <w:marRight w:val="0"/>
              <w:marTop w:val="0"/>
              <w:marBottom w:val="0"/>
              <w:divBdr>
                <w:top w:val="none" w:sz="0" w:space="0" w:color="auto"/>
                <w:left w:val="none" w:sz="0" w:space="0" w:color="auto"/>
                <w:bottom w:val="none" w:sz="0" w:space="0" w:color="auto"/>
                <w:right w:val="none" w:sz="0" w:space="0" w:color="auto"/>
              </w:divBdr>
              <w:divsChild>
                <w:div w:id="2018995050">
                  <w:marLeft w:val="0"/>
                  <w:marRight w:val="0"/>
                  <w:marTop w:val="0"/>
                  <w:marBottom w:val="0"/>
                  <w:divBdr>
                    <w:top w:val="none" w:sz="0" w:space="0" w:color="auto"/>
                    <w:left w:val="none" w:sz="0" w:space="0" w:color="auto"/>
                    <w:bottom w:val="none" w:sz="0" w:space="0" w:color="auto"/>
                    <w:right w:val="none" w:sz="0" w:space="0" w:color="auto"/>
                  </w:divBdr>
                  <w:divsChild>
                    <w:div w:id="2018995120">
                      <w:marLeft w:val="0"/>
                      <w:marRight w:val="0"/>
                      <w:marTop w:val="0"/>
                      <w:marBottom w:val="0"/>
                      <w:divBdr>
                        <w:top w:val="none" w:sz="0" w:space="0" w:color="auto"/>
                        <w:left w:val="none" w:sz="0" w:space="0" w:color="auto"/>
                        <w:bottom w:val="none" w:sz="0" w:space="0" w:color="auto"/>
                        <w:right w:val="none" w:sz="0" w:space="0" w:color="auto"/>
                      </w:divBdr>
                      <w:divsChild>
                        <w:div w:id="2018995044">
                          <w:marLeft w:val="0"/>
                          <w:marRight w:val="0"/>
                          <w:marTop w:val="0"/>
                          <w:marBottom w:val="0"/>
                          <w:divBdr>
                            <w:top w:val="none" w:sz="0" w:space="0" w:color="auto"/>
                            <w:left w:val="none" w:sz="0" w:space="0" w:color="auto"/>
                            <w:bottom w:val="none" w:sz="0" w:space="0" w:color="auto"/>
                            <w:right w:val="none" w:sz="0" w:space="0" w:color="auto"/>
                          </w:divBdr>
                        </w:div>
                        <w:div w:id="2018995074">
                          <w:marLeft w:val="0"/>
                          <w:marRight w:val="0"/>
                          <w:marTop w:val="0"/>
                          <w:marBottom w:val="0"/>
                          <w:divBdr>
                            <w:top w:val="none" w:sz="0" w:space="0" w:color="auto"/>
                            <w:left w:val="none" w:sz="0" w:space="0" w:color="auto"/>
                            <w:bottom w:val="none" w:sz="0" w:space="0" w:color="auto"/>
                            <w:right w:val="none" w:sz="0" w:space="0" w:color="auto"/>
                          </w:divBdr>
                        </w:div>
                        <w:div w:id="2018995143">
                          <w:marLeft w:val="0"/>
                          <w:marRight w:val="0"/>
                          <w:marTop w:val="0"/>
                          <w:marBottom w:val="0"/>
                          <w:divBdr>
                            <w:top w:val="none" w:sz="0" w:space="0" w:color="auto"/>
                            <w:left w:val="none" w:sz="0" w:space="0" w:color="auto"/>
                            <w:bottom w:val="none" w:sz="0" w:space="0" w:color="auto"/>
                            <w:right w:val="none" w:sz="0" w:space="0" w:color="auto"/>
                          </w:divBdr>
                        </w:div>
                        <w:div w:id="20189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5043">
      <w:marLeft w:val="0"/>
      <w:marRight w:val="0"/>
      <w:marTop w:val="0"/>
      <w:marBottom w:val="0"/>
      <w:divBdr>
        <w:top w:val="none" w:sz="0" w:space="0" w:color="auto"/>
        <w:left w:val="none" w:sz="0" w:space="0" w:color="auto"/>
        <w:bottom w:val="none" w:sz="0" w:space="0" w:color="auto"/>
        <w:right w:val="none" w:sz="0" w:space="0" w:color="auto"/>
      </w:divBdr>
    </w:div>
    <w:div w:id="2018995055">
      <w:marLeft w:val="235"/>
      <w:marRight w:val="235"/>
      <w:marTop w:val="0"/>
      <w:marBottom w:val="0"/>
      <w:divBdr>
        <w:top w:val="none" w:sz="0" w:space="0" w:color="auto"/>
        <w:left w:val="none" w:sz="0" w:space="0" w:color="auto"/>
        <w:bottom w:val="none" w:sz="0" w:space="0" w:color="auto"/>
        <w:right w:val="none" w:sz="0" w:space="0" w:color="auto"/>
      </w:divBdr>
      <w:divsChild>
        <w:div w:id="2018995069">
          <w:marLeft w:val="0"/>
          <w:marRight w:val="0"/>
          <w:marTop w:val="0"/>
          <w:marBottom w:val="0"/>
          <w:divBdr>
            <w:top w:val="none" w:sz="0" w:space="0" w:color="auto"/>
            <w:left w:val="none" w:sz="0" w:space="0" w:color="auto"/>
            <w:bottom w:val="none" w:sz="0" w:space="0" w:color="auto"/>
            <w:right w:val="none" w:sz="0" w:space="0" w:color="auto"/>
          </w:divBdr>
        </w:div>
      </w:divsChild>
    </w:div>
    <w:div w:id="2018995056">
      <w:marLeft w:val="0"/>
      <w:marRight w:val="0"/>
      <w:marTop w:val="0"/>
      <w:marBottom w:val="0"/>
      <w:divBdr>
        <w:top w:val="none" w:sz="0" w:space="0" w:color="auto"/>
        <w:left w:val="none" w:sz="0" w:space="0" w:color="auto"/>
        <w:bottom w:val="none" w:sz="0" w:space="0" w:color="auto"/>
        <w:right w:val="none" w:sz="0" w:space="0" w:color="auto"/>
      </w:divBdr>
    </w:div>
    <w:div w:id="2018995057">
      <w:marLeft w:val="208"/>
      <w:marRight w:val="208"/>
      <w:marTop w:val="0"/>
      <w:marBottom w:val="0"/>
      <w:divBdr>
        <w:top w:val="none" w:sz="0" w:space="0" w:color="auto"/>
        <w:left w:val="none" w:sz="0" w:space="0" w:color="auto"/>
        <w:bottom w:val="none" w:sz="0" w:space="0" w:color="auto"/>
        <w:right w:val="none" w:sz="0" w:space="0" w:color="auto"/>
      </w:divBdr>
      <w:divsChild>
        <w:div w:id="2018995111">
          <w:marLeft w:val="0"/>
          <w:marRight w:val="0"/>
          <w:marTop w:val="0"/>
          <w:marBottom w:val="0"/>
          <w:divBdr>
            <w:top w:val="none" w:sz="0" w:space="0" w:color="auto"/>
            <w:left w:val="none" w:sz="0" w:space="0" w:color="auto"/>
            <w:bottom w:val="none" w:sz="0" w:space="0" w:color="auto"/>
            <w:right w:val="none" w:sz="0" w:space="0" w:color="auto"/>
          </w:divBdr>
        </w:div>
      </w:divsChild>
    </w:div>
    <w:div w:id="2018995059">
      <w:marLeft w:val="235"/>
      <w:marRight w:val="235"/>
      <w:marTop w:val="0"/>
      <w:marBottom w:val="0"/>
      <w:divBdr>
        <w:top w:val="none" w:sz="0" w:space="0" w:color="auto"/>
        <w:left w:val="none" w:sz="0" w:space="0" w:color="auto"/>
        <w:bottom w:val="none" w:sz="0" w:space="0" w:color="auto"/>
        <w:right w:val="none" w:sz="0" w:space="0" w:color="auto"/>
      </w:divBdr>
      <w:divsChild>
        <w:div w:id="2018995133">
          <w:marLeft w:val="0"/>
          <w:marRight w:val="0"/>
          <w:marTop w:val="0"/>
          <w:marBottom w:val="0"/>
          <w:divBdr>
            <w:top w:val="none" w:sz="0" w:space="0" w:color="auto"/>
            <w:left w:val="none" w:sz="0" w:space="0" w:color="auto"/>
            <w:bottom w:val="none" w:sz="0" w:space="0" w:color="auto"/>
            <w:right w:val="none" w:sz="0" w:space="0" w:color="auto"/>
          </w:divBdr>
        </w:div>
      </w:divsChild>
    </w:div>
    <w:div w:id="2018995064">
      <w:marLeft w:val="235"/>
      <w:marRight w:val="235"/>
      <w:marTop w:val="0"/>
      <w:marBottom w:val="0"/>
      <w:divBdr>
        <w:top w:val="none" w:sz="0" w:space="0" w:color="auto"/>
        <w:left w:val="none" w:sz="0" w:space="0" w:color="auto"/>
        <w:bottom w:val="none" w:sz="0" w:space="0" w:color="auto"/>
        <w:right w:val="none" w:sz="0" w:space="0" w:color="auto"/>
      </w:divBdr>
      <w:divsChild>
        <w:div w:id="2018995178">
          <w:marLeft w:val="0"/>
          <w:marRight w:val="0"/>
          <w:marTop w:val="0"/>
          <w:marBottom w:val="0"/>
          <w:divBdr>
            <w:top w:val="none" w:sz="0" w:space="0" w:color="auto"/>
            <w:left w:val="none" w:sz="0" w:space="0" w:color="auto"/>
            <w:bottom w:val="none" w:sz="0" w:space="0" w:color="auto"/>
            <w:right w:val="none" w:sz="0" w:space="0" w:color="auto"/>
          </w:divBdr>
        </w:div>
      </w:divsChild>
    </w:div>
    <w:div w:id="2018995065">
      <w:marLeft w:val="153"/>
      <w:marRight w:val="153"/>
      <w:marTop w:val="0"/>
      <w:marBottom w:val="0"/>
      <w:divBdr>
        <w:top w:val="none" w:sz="0" w:space="0" w:color="auto"/>
        <w:left w:val="none" w:sz="0" w:space="0" w:color="auto"/>
        <w:bottom w:val="none" w:sz="0" w:space="0" w:color="auto"/>
        <w:right w:val="none" w:sz="0" w:space="0" w:color="auto"/>
      </w:divBdr>
      <w:divsChild>
        <w:div w:id="2018995038">
          <w:marLeft w:val="0"/>
          <w:marRight w:val="0"/>
          <w:marTop w:val="0"/>
          <w:marBottom w:val="0"/>
          <w:divBdr>
            <w:top w:val="none" w:sz="0" w:space="0" w:color="auto"/>
            <w:left w:val="none" w:sz="0" w:space="0" w:color="auto"/>
            <w:bottom w:val="none" w:sz="0" w:space="0" w:color="auto"/>
            <w:right w:val="none" w:sz="0" w:space="0" w:color="auto"/>
          </w:divBdr>
        </w:div>
      </w:divsChild>
    </w:div>
    <w:div w:id="2018995072">
      <w:marLeft w:val="0"/>
      <w:marRight w:val="0"/>
      <w:marTop w:val="0"/>
      <w:marBottom w:val="0"/>
      <w:divBdr>
        <w:top w:val="none" w:sz="0" w:space="0" w:color="auto"/>
        <w:left w:val="none" w:sz="0" w:space="0" w:color="auto"/>
        <w:bottom w:val="none" w:sz="0" w:space="0" w:color="auto"/>
        <w:right w:val="none" w:sz="0" w:space="0" w:color="auto"/>
      </w:divBdr>
    </w:div>
    <w:div w:id="2018995073">
      <w:marLeft w:val="0"/>
      <w:marRight w:val="0"/>
      <w:marTop w:val="0"/>
      <w:marBottom w:val="0"/>
      <w:divBdr>
        <w:top w:val="none" w:sz="0" w:space="0" w:color="auto"/>
        <w:left w:val="none" w:sz="0" w:space="0" w:color="auto"/>
        <w:bottom w:val="none" w:sz="0" w:space="0" w:color="auto"/>
        <w:right w:val="none" w:sz="0" w:space="0" w:color="auto"/>
      </w:divBdr>
    </w:div>
    <w:div w:id="2018995075">
      <w:marLeft w:val="0"/>
      <w:marRight w:val="0"/>
      <w:marTop w:val="0"/>
      <w:marBottom w:val="0"/>
      <w:divBdr>
        <w:top w:val="none" w:sz="0" w:space="0" w:color="auto"/>
        <w:left w:val="none" w:sz="0" w:space="0" w:color="auto"/>
        <w:bottom w:val="none" w:sz="0" w:space="0" w:color="auto"/>
        <w:right w:val="none" w:sz="0" w:space="0" w:color="auto"/>
      </w:divBdr>
      <w:divsChild>
        <w:div w:id="2018995149">
          <w:marLeft w:val="0"/>
          <w:marRight w:val="0"/>
          <w:marTop w:val="0"/>
          <w:marBottom w:val="0"/>
          <w:divBdr>
            <w:top w:val="none" w:sz="0" w:space="0" w:color="auto"/>
            <w:left w:val="none" w:sz="0" w:space="0" w:color="auto"/>
            <w:bottom w:val="none" w:sz="0" w:space="0" w:color="auto"/>
            <w:right w:val="none" w:sz="0" w:space="0" w:color="auto"/>
          </w:divBdr>
          <w:divsChild>
            <w:div w:id="2018995140">
              <w:marLeft w:val="0"/>
              <w:marRight w:val="0"/>
              <w:marTop w:val="0"/>
              <w:marBottom w:val="0"/>
              <w:divBdr>
                <w:top w:val="none" w:sz="0" w:space="0" w:color="auto"/>
                <w:left w:val="none" w:sz="0" w:space="0" w:color="auto"/>
                <w:bottom w:val="none" w:sz="0" w:space="0" w:color="auto"/>
                <w:right w:val="none" w:sz="0" w:space="0" w:color="auto"/>
              </w:divBdr>
              <w:divsChild>
                <w:div w:id="2018995146">
                  <w:marLeft w:val="0"/>
                  <w:marRight w:val="0"/>
                  <w:marTop w:val="0"/>
                  <w:marBottom w:val="0"/>
                  <w:divBdr>
                    <w:top w:val="none" w:sz="0" w:space="0" w:color="auto"/>
                    <w:left w:val="none" w:sz="0" w:space="0" w:color="auto"/>
                    <w:bottom w:val="none" w:sz="0" w:space="0" w:color="auto"/>
                    <w:right w:val="none" w:sz="0" w:space="0" w:color="auto"/>
                  </w:divBdr>
                  <w:divsChild>
                    <w:div w:id="2018995114">
                      <w:marLeft w:val="0"/>
                      <w:marRight w:val="0"/>
                      <w:marTop w:val="0"/>
                      <w:marBottom w:val="0"/>
                      <w:divBdr>
                        <w:top w:val="single" w:sz="6" w:space="0" w:color="777777"/>
                        <w:left w:val="single" w:sz="6" w:space="0" w:color="777777"/>
                        <w:bottom w:val="single" w:sz="6" w:space="0" w:color="777777"/>
                        <w:right w:val="single" w:sz="6" w:space="0" w:color="777777"/>
                      </w:divBdr>
                      <w:divsChild>
                        <w:div w:id="2018995128">
                          <w:marLeft w:val="0"/>
                          <w:marRight w:val="0"/>
                          <w:marTop w:val="0"/>
                          <w:marBottom w:val="0"/>
                          <w:divBdr>
                            <w:top w:val="none" w:sz="0" w:space="0" w:color="auto"/>
                            <w:left w:val="none" w:sz="0" w:space="0" w:color="auto"/>
                            <w:bottom w:val="none" w:sz="0" w:space="0" w:color="auto"/>
                            <w:right w:val="none" w:sz="0" w:space="0" w:color="auto"/>
                          </w:divBdr>
                          <w:divsChild>
                            <w:div w:id="2018995035">
                              <w:marLeft w:val="0"/>
                              <w:marRight w:val="0"/>
                              <w:marTop w:val="0"/>
                              <w:marBottom w:val="0"/>
                              <w:divBdr>
                                <w:top w:val="none" w:sz="0" w:space="0" w:color="auto"/>
                                <w:left w:val="none" w:sz="0" w:space="0" w:color="auto"/>
                                <w:bottom w:val="none" w:sz="0" w:space="0" w:color="auto"/>
                                <w:right w:val="none" w:sz="0" w:space="0" w:color="auto"/>
                              </w:divBdr>
                            </w:div>
                            <w:div w:id="2018995053">
                              <w:marLeft w:val="0"/>
                              <w:marRight w:val="0"/>
                              <w:marTop w:val="0"/>
                              <w:marBottom w:val="0"/>
                              <w:divBdr>
                                <w:top w:val="none" w:sz="0" w:space="0" w:color="auto"/>
                                <w:left w:val="none" w:sz="0" w:space="0" w:color="auto"/>
                                <w:bottom w:val="none" w:sz="0" w:space="0" w:color="auto"/>
                                <w:right w:val="none" w:sz="0" w:space="0" w:color="auto"/>
                              </w:divBdr>
                            </w:div>
                            <w:div w:id="2018995058">
                              <w:marLeft w:val="0"/>
                              <w:marRight w:val="0"/>
                              <w:marTop w:val="0"/>
                              <w:marBottom w:val="0"/>
                              <w:divBdr>
                                <w:top w:val="none" w:sz="0" w:space="0" w:color="auto"/>
                                <w:left w:val="none" w:sz="0" w:space="0" w:color="auto"/>
                                <w:bottom w:val="none" w:sz="0" w:space="0" w:color="auto"/>
                                <w:right w:val="none" w:sz="0" w:space="0" w:color="auto"/>
                              </w:divBdr>
                            </w:div>
                            <w:div w:id="2018995067">
                              <w:marLeft w:val="0"/>
                              <w:marRight w:val="0"/>
                              <w:marTop w:val="0"/>
                              <w:marBottom w:val="0"/>
                              <w:divBdr>
                                <w:top w:val="none" w:sz="0" w:space="0" w:color="auto"/>
                                <w:left w:val="none" w:sz="0" w:space="0" w:color="auto"/>
                                <w:bottom w:val="none" w:sz="0" w:space="0" w:color="auto"/>
                                <w:right w:val="none" w:sz="0" w:space="0" w:color="auto"/>
                              </w:divBdr>
                            </w:div>
                            <w:div w:id="2018995070">
                              <w:marLeft w:val="0"/>
                              <w:marRight w:val="0"/>
                              <w:marTop w:val="0"/>
                              <w:marBottom w:val="0"/>
                              <w:divBdr>
                                <w:top w:val="none" w:sz="0" w:space="0" w:color="auto"/>
                                <w:left w:val="none" w:sz="0" w:space="0" w:color="auto"/>
                                <w:bottom w:val="none" w:sz="0" w:space="0" w:color="auto"/>
                                <w:right w:val="none" w:sz="0" w:space="0" w:color="auto"/>
                              </w:divBdr>
                            </w:div>
                            <w:div w:id="2018995081">
                              <w:marLeft w:val="0"/>
                              <w:marRight w:val="0"/>
                              <w:marTop w:val="0"/>
                              <w:marBottom w:val="0"/>
                              <w:divBdr>
                                <w:top w:val="none" w:sz="0" w:space="0" w:color="auto"/>
                                <w:left w:val="none" w:sz="0" w:space="0" w:color="auto"/>
                                <w:bottom w:val="none" w:sz="0" w:space="0" w:color="auto"/>
                                <w:right w:val="none" w:sz="0" w:space="0" w:color="auto"/>
                              </w:divBdr>
                            </w:div>
                            <w:div w:id="2018995084">
                              <w:marLeft w:val="0"/>
                              <w:marRight w:val="0"/>
                              <w:marTop w:val="0"/>
                              <w:marBottom w:val="0"/>
                              <w:divBdr>
                                <w:top w:val="none" w:sz="0" w:space="0" w:color="auto"/>
                                <w:left w:val="none" w:sz="0" w:space="0" w:color="auto"/>
                                <w:bottom w:val="none" w:sz="0" w:space="0" w:color="auto"/>
                                <w:right w:val="none" w:sz="0" w:space="0" w:color="auto"/>
                              </w:divBdr>
                            </w:div>
                            <w:div w:id="2018995085">
                              <w:marLeft w:val="0"/>
                              <w:marRight w:val="0"/>
                              <w:marTop w:val="0"/>
                              <w:marBottom w:val="0"/>
                              <w:divBdr>
                                <w:top w:val="none" w:sz="0" w:space="0" w:color="auto"/>
                                <w:left w:val="none" w:sz="0" w:space="0" w:color="auto"/>
                                <w:bottom w:val="none" w:sz="0" w:space="0" w:color="auto"/>
                                <w:right w:val="none" w:sz="0" w:space="0" w:color="auto"/>
                              </w:divBdr>
                            </w:div>
                            <w:div w:id="2018995088">
                              <w:marLeft w:val="0"/>
                              <w:marRight w:val="0"/>
                              <w:marTop w:val="0"/>
                              <w:marBottom w:val="0"/>
                              <w:divBdr>
                                <w:top w:val="none" w:sz="0" w:space="0" w:color="auto"/>
                                <w:left w:val="none" w:sz="0" w:space="0" w:color="auto"/>
                                <w:bottom w:val="none" w:sz="0" w:space="0" w:color="auto"/>
                                <w:right w:val="none" w:sz="0" w:space="0" w:color="auto"/>
                              </w:divBdr>
                            </w:div>
                            <w:div w:id="2018995099">
                              <w:marLeft w:val="0"/>
                              <w:marRight w:val="0"/>
                              <w:marTop w:val="0"/>
                              <w:marBottom w:val="0"/>
                              <w:divBdr>
                                <w:top w:val="none" w:sz="0" w:space="0" w:color="auto"/>
                                <w:left w:val="none" w:sz="0" w:space="0" w:color="auto"/>
                                <w:bottom w:val="none" w:sz="0" w:space="0" w:color="auto"/>
                                <w:right w:val="none" w:sz="0" w:space="0" w:color="auto"/>
                              </w:divBdr>
                            </w:div>
                            <w:div w:id="2018995123">
                              <w:marLeft w:val="0"/>
                              <w:marRight w:val="0"/>
                              <w:marTop w:val="0"/>
                              <w:marBottom w:val="0"/>
                              <w:divBdr>
                                <w:top w:val="none" w:sz="0" w:space="0" w:color="auto"/>
                                <w:left w:val="none" w:sz="0" w:space="0" w:color="auto"/>
                                <w:bottom w:val="none" w:sz="0" w:space="0" w:color="auto"/>
                                <w:right w:val="none" w:sz="0" w:space="0" w:color="auto"/>
                              </w:divBdr>
                            </w:div>
                            <w:div w:id="2018995130">
                              <w:marLeft w:val="0"/>
                              <w:marRight w:val="0"/>
                              <w:marTop w:val="0"/>
                              <w:marBottom w:val="0"/>
                              <w:divBdr>
                                <w:top w:val="none" w:sz="0" w:space="0" w:color="auto"/>
                                <w:left w:val="none" w:sz="0" w:space="0" w:color="auto"/>
                                <w:bottom w:val="none" w:sz="0" w:space="0" w:color="auto"/>
                                <w:right w:val="none" w:sz="0" w:space="0" w:color="auto"/>
                              </w:divBdr>
                            </w:div>
                            <w:div w:id="2018995134">
                              <w:marLeft w:val="0"/>
                              <w:marRight w:val="0"/>
                              <w:marTop w:val="0"/>
                              <w:marBottom w:val="0"/>
                              <w:divBdr>
                                <w:top w:val="none" w:sz="0" w:space="0" w:color="auto"/>
                                <w:left w:val="none" w:sz="0" w:space="0" w:color="auto"/>
                                <w:bottom w:val="none" w:sz="0" w:space="0" w:color="auto"/>
                                <w:right w:val="none" w:sz="0" w:space="0" w:color="auto"/>
                              </w:divBdr>
                            </w:div>
                            <w:div w:id="2018995142">
                              <w:marLeft w:val="0"/>
                              <w:marRight w:val="0"/>
                              <w:marTop w:val="0"/>
                              <w:marBottom w:val="0"/>
                              <w:divBdr>
                                <w:top w:val="none" w:sz="0" w:space="0" w:color="auto"/>
                                <w:left w:val="none" w:sz="0" w:space="0" w:color="auto"/>
                                <w:bottom w:val="none" w:sz="0" w:space="0" w:color="auto"/>
                                <w:right w:val="none" w:sz="0" w:space="0" w:color="auto"/>
                              </w:divBdr>
                            </w:div>
                            <w:div w:id="2018995147">
                              <w:marLeft w:val="0"/>
                              <w:marRight w:val="0"/>
                              <w:marTop w:val="0"/>
                              <w:marBottom w:val="0"/>
                              <w:divBdr>
                                <w:top w:val="none" w:sz="0" w:space="0" w:color="auto"/>
                                <w:left w:val="none" w:sz="0" w:space="0" w:color="auto"/>
                                <w:bottom w:val="none" w:sz="0" w:space="0" w:color="auto"/>
                                <w:right w:val="none" w:sz="0" w:space="0" w:color="auto"/>
                              </w:divBdr>
                            </w:div>
                            <w:div w:id="2018995148">
                              <w:marLeft w:val="0"/>
                              <w:marRight w:val="0"/>
                              <w:marTop w:val="0"/>
                              <w:marBottom w:val="0"/>
                              <w:divBdr>
                                <w:top w:val="none" w:sz="0" w:space="0" w:color="auto"/>
                                <w:left w:val="none" w:sz="0" w:space="0" w:color="auto"/>
                                <w:bottom w:val="none" w:sz="0" w:space="0" w:color="auto"/>
                                <w:right w:val="none" w:sz="0" w:space="0" w:color="auto"/>
                              </w:divBdr>
                            </w:div>
                            <w:div w:id="2018995150">
                              <w:marLeft w:val="0"/>
                              <w:marRight w:val="0"/>
                              <w:marTop w:val="0"/>
                              <w:marBottom w:val="0"/>
                              <w:divBdr>
                                <w:top w:val="none" w:sz="0" w:space="0" w:color="auto"/>
                                <w:left w:val="none" w:sz="0" w:space="0" w:color="auto"/>
                                <w:bottom w:val="none" w:sz="0" w:space="0" w:color="auto"/>
                                <w:right w:val="none" w:sz="0" w:space="0" w:color="auto"/>
                              </w:divBdr>
                            </w:div>
                            <w:div w:id="2018995154">
                              <w:marLeft w:val="0"/>
                              <w:marRight w:val="0"/>
                              <w:marTop w:val="0"/>
                              <w:marBottom w:val="0"/>
                              <w:divBdr>
                                <w:top w:val="none" w:sz="0" w:space="0" w:color="auto"/>
                                <w:left w:val="none" w:sz="0" w:space="0" w:color="auto"/>
                                <w:bottom w:val="none" w:sz="0" w:space="0" w:color="auto"/>
                                <w:right w:val="none" w:sz="0" w:space="0" w:color="auto"/>
                              </w:divBdr>
                            </w:div>
                            <w:div w:id="2018995159">
                              <w:marLeft w:val="0"/>
                              <w:marRight w:val="0"/>
                              <w:marTop w:val="0"/>
                              <w:marBottom w:val="0"/>
                              <w:divBdr>
                                <w:top w:val="none" w:sz="0" w:space="0" w:color="auto"/>
                                <w:left w:val="none" w:sz="0" w:space="0" w:color="auto"/>
                                <w:bottom w:val="none" w:sz="0" w:space="0" w:color="auto"/>
                                <w:right w:val="none" w:sz="0" w:space="0" w:color="auto"/>
                              </w:divBdr>
                            </w:div>
                            <w:div w:id="2018995162">
                              <w:marLeft w:val="0"/>
                              <w:marRight w:val="0"/>
                              <w:marTop w:val="0"/>
                              <w:marBottom w:val="0"/>
                              <w:divBdr>
                                <w:top w:val="none" w:sz="0" w:space="0" w:color="auto"/>
                                <w:left w:val="none" w:sz="0" w:space="0" w:color="auto"/>
                                <w:bottom w:val="none" w:sz="0" w:space="0" w:color="auto"/>
                                <w:right w:val="none" w:sz="0" w:space="0" w:color="auto"/>
                              </w:divBdr>
                            </w:div>
                            <w:div w:id="2018995166">
                              <w:marLeft w:val="0"/>
                              <w:marRight w:val="0"/>
                              <w:marTop w:val="0"/>
                              <w:marBottom w:val="0"/>
                              <w:divBdr>
                                <w:top w:val="none" w:sz="0" w:space="0" w:color="auto"/>
                                <w:left w:val="none" w:sz="0" w:space="0" w:color="auto"/>
                                <w:bottom w:val="none" w:sz="0" w:space="0" w:color="auto"/>
                                <w:right w:val="none" w:sz="0" w:space="0" w:color="auto"/>
                              </w:divBdr>
                            </w:div>
                            <w:div w:id="2018995169">
                              <w:marLeft w:val="0"/>
                              <w:marRight w:val="0"/>
                              <w:marTop w:val="0"/>
                              <w:marBottom w:val="0"/>
                              <w:divBdr>
                                <w:top w:val="none" w:sz="0" w:space="0" w:color="auto"/>
                                <w:left w:val="none" w:sz="0" w:space="0" w:color="auto"/>
                                <w:bottom w:val="none" w:sz="0" w:space="0" w:color="auto"/>
                                <w:right w:val="none" w:sz="0" w:space="0" w:color="auto"/>
                              </w:divBdr>
                            </w:div>
                            <w:div w:id="20189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95076">
      <w:marLeft w:val="0"/>
      <w:marRight w:val="0"/>
      <w:marTop w:val="0"/>
      <w:marBottom w:val="0"/>
      <w:divBdr>
        <w:top w:val="none" w:sz="0" w:space="0" w:color="auto"/>
        <w:left w:val="none" w:sz="0" w:space="0" w:color="auto"/>
        <w:bottom w:val="none" w:sz="0" w:space="0" w:color="auto"/>
        <w:right w:val="none" w:sz="0" w:space="0" w:color="auto"/>
      </w:divBdr>
      <w:divsChild>
        <w:div w:id="2018995117">
          <w:marLeft w:val="0"/>
          <w:marRight w:val="0"/>
          <w:marTop w:val="0"/>
          <w:marBottom w:val="0"/>
          <w:divBdr>
            <w:top w:val="none" w:sz="0" w:space="0" w:color="auto"/>
            <w:left w:val="none" w:sz="0" w:space="0" w:color="auto"/>
            <w:bottom w:val="none" w:sz="0" w:space="0" w:color="auto"/>
            <w:right w:val="none" w:sz="0" w:space="0" w:color="auto"/>
          </w:divBdr>
          <w:divsChild>
            <w:div w:id="2018995047">
              <w:marLeft w:val="0"/>
              <w:marRight w:val="0"/>
              <w:marTop w:val="0"/>
              <w:marBottom w:val="0"/>
              <w:divBdr>
                <w:top w:val="none" w:sz="0" w:space="0" w:color="auto"/>
                <w:left w:val="none" w:sz="0" w:space="0" w:color="auto"/>
                <w:bottom w:val="none" w:sz="0" w:space="0" w:color="auto"/>
                <w:right w:val="none" w:sz="0" w:space="0" w:color="auto"/>
              </w:divBdr>
              <w:divsChild>
                <w:div w:id="20189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5080">
      <w:marLeft w:val="0"/>
      <w:marRight w:val="0"/>
      <w:marTop w:val="0"/>
      <w:marBottom w:val="0"/>
      <w:divBdr>
        <w:top w:val="none" w:sz="0" w:space="0" w:color="auto"/>
        <w:left w:val="none" w:sz="0" w:space="0" w:color="auto"/>
        <w:bottom w:val="none" w:sz="0" w:space="0" w:color="auto"/>
        <w:right w:val="none" w:sz="0" w:space="0" w:color="auto"/>
      </w:divBdr>
    </w:div>
    <w:div w:id="2018995082">
      <w:marLeft w:val="0"/>
      <w:marRight w:val="0"/>
      <w:marTop w:val="0"/>
      <w:marBottom w:val="0"/>
      <w:divBdr>
        <w:top w:val="none" w:sz="0" w:space="0" w:color="auto"/>
        <w:left w:val="none" w:sz="0" w:space="0" w:color="auto"/>
        <w:bottom w:val="none" w:sz="0" w:space="0" w:color="auto"/>
        <w:right w:val="none" w:sz="0" w:space="0" w:color="auto"/>
      </w:divBdr>
    </w:div>
    <w:div w:id="2018995086">
      <w:marLeft w:val="227"/>
      <w:marRight w:val="227"/>
      <w:marTop w:val="0"/>
      <w:marBottom w:val="0"/>
      <w:divBdr>
        <w:top w:val="none" w:sz="0" w:space="0" w:color="auto"/>
        <w:left w:val="none" w:sz="0" w:space="0" w:color="auto"/>
        <w:bottom w:val="none" w:sz="0" w:space="0" w:color="auto"/>
        <w:right w:val="none" w:sz="0" w:space="0" w:color="auto"/>
      </w:divBdr>
      <w:divsChild>
        <w:div w:id="2018995121">
          <w:marLeft w:val="0"/>
          <w:marRight w:val="0"/>
          <w:marTop w:val="0"/>
          <w:marBottom w:val="0"/>
          <w:divBdr>
            <w:top w:val="none" w:sz="0" w:space="0" w:color="auto"/>
            <w:left w:val="none" w:sz="0" w:space="0" w:color="auto"/>
            <w:bottom w:val="none" w:sz="0" w:space="0" w:color="auto"/>
            <w:right w:val="none" w:sz="0" w:space="0" w:color="auto"/>
          </w:divBdr>
        </w:div>
      </w:divsChild>
    </w:div>
    <w:div w:id="2018995091">
      <w:marLeft w:val="0"/>
      <w:marRight w:val="0"/>
      <w:marTop w:val="0"/>
      <w:marBottom w:val="0"/>
      <w:divBdr>
        <w:top w:val="none" w:sz="0" w:space="0" w:color="auto"/>
        <w:left w:val="none" w:sz="0" w:space="0" w:color="auto"/>
        <w:bottom w:val="none" w:sz="0" w:space="0" w:color="auto"/>
        <w:right w:val="none" w:sz="0" w:space="0" w:color="auto"/>
      </w:divBdr>
      <w:divsChild>
        <w:div w:id="2018995083">
          <w:marLeft w:val="0"/>
          <w:marRight w:val="0"/>
          <w:marTop w:val="100"/>
          <w:marBottom w:val="100"/>
          <w:divBdr>
            <w:top w:val="none" w:sz="0" w:space="0" w:color="auto"/>
            <w:left w:val="none" w:sz="0" w:space="0" w:color="auto"/>
            <w:bottom w:val="none" w:sz="0" w:space="0" w:color="auto"/>
            <w:right w:val="none" w:sz="0" w:space="0" w:color="auto"/>
          </w:divBdr>
          <w:divsChild>
            <w:div w:id="2018995106">
              <w:marLeft w:val="450"/>
              <w:marRight w:val="0"/>
              <w:marTop w:val="0"/>
              <w:marBottom w:val="300"/>
              <w:divBdr>
                <w:top w:val="none" w:sz="0" w:space="0" w:color="auto"/>
                <w:left w:val="none" w:sz="0" w:space="0" w:color="auto"/>
                <w:bottom w:val="none" w:sz="0" w:space="0" w:color="auto"/>
                <w:right w:val="none" w:sz="0" w:space="0" w:color="auto"/>
              </w:divBdr>
              <w:divsChild>
                <w:div w:id="20189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5092">
      <w:marLeft w:val="0"/>
      <w:marRight w:val="0"/>
      <w:marTop w:val="0"/>
      <w:marBottom w:val="0"/>
      <w:divBdr>
        <w:top w:val="none" w:sz="0" w:space="0" w:color="auto"/>
        <w:left w:val="none" w:sz="0" w:space="0" w:color="auto"/>
        <w:bottom w:val="none" w:sz="0" w:space="0" w:color="auto"/>
        <w:right w:val="none" w:sz="0" w:space="0" w:color="auto"/>
      </w:divBdr>
    </w:div>
    <w:div w:id="2018995094">
      <w:marLeft w:val="0"/>
      <w:marRight w:val="0"/>
      <w:marTop w:val="0"/>
      <w:marBottom w:val="0"/>
      <w:divBdr>
        <w:top w:val="none" w:sz="0" w:space="0" w:color="auto"/>
        <w:left w:val="none" w:sz="0" w:space="0" w:color="auto"/>
        <w:bottom w:val="none" w:sz="0" w:space="0" w:color="auto"/>
        <w:right w:val="none" w:sz="0" w:space="0" w:color="auto"/>
      </w:divBdr>
    </w:div>
    <w:div w:id="2018995095">
      <w:marLeft w:val="225"/>
      <w:marRight w:val="225"/>
      <w:marTop w:val="0"/>
      <w:marBottom w:val="0"/>
      <w:divBdr>
        <w:top w:val="none" w:sz="0" w:space="0" w:color="auto"/>
        <w:left w:val="none" w:sz="0" w:space="0" w:color="auto"/>
        <w:bottom w:val="none" w:sz="0" w:space="0" w:color="auto"/>
        <w:right w:val="none" w:sz="0" w:space="0" w:color="auto"/>
      </w:divBdr>
      <w:divsChild>
        <w:div w:id="2018995151">
          <w:marLeft w:val="0"/>
          <w:marRight w:val="0"/>
          <w:marTop w:val="0"/>
          <w:marBottom w:val="0"/>
          <w:divBdr>
            <w:top w:val="none" w:sz="0" w:space="0" w:color="auto"/>
            <w:left w:val="none" w:sz="0" w:space="0" w:color="auto"/>
            <w:bottom w:val="none" w:sz="0" w:space="0" w:color="auto"/>
            <w:right w:val="none" w:sz="0" w:space="0" w:color="auto"/>
          </w:divBdr>
        </w:div>
      </w:divsChild>
    </w:div>
    <w:div w:id="2018995097">
      <w:marLeft w:val="0"/>
      <w:marRight w:val="0"/>
      <w:marTop w:val="0"/>
      <w:marBottom w:val="0"/>
      <w:divBdr>
        <w:top w:val="none" w:sz="0" w:space="0" w:color="auto"/>
        <w:left w:val="none" w:sz="0" w:space="0" w:color="auto"/>
        <w:bottom w:val="none" w:sz="0" w:space="0" w:color="auto"/>
        <w:right w:val="none" w:sz="0" w:space="0" w:color="auto"/>
      </w:divBdr>
      <w:divsChild>
        <w:div w:id="2018995179">
          <w:marLeft w:val="330"/>
          <w:marRight w:val="330"/>
          <w:marTop w:val="330"/>
          <w:marBottom w:val="0"/>
          <w:divBdr>
            <w:top w:val="none" w:sz="0" w:space="0" w:color="auto"/>
            <w:left w:val="none" w:sz="0" w:space="0" w:color="auto"/>
            <w:bottom w:val="none" w:sz="0" w:space="0" w:color="auto"/>
            <w:right w:val="none" w:sz="0" w:space="0" w:color="auto"/>
          </w:divBdr>
          <w:divsChild>
            <w:div w:id="2018995158">
              <w:marLeft w:val="0"/>
              <w:marRight w:val="0"/>
              <w:marTop w:val="0"/>
              <w:marBottom w:val="0"/>
              <w:divBdr>
                <w:top w:val="none" w:sz="0" w:space="0" w:color="auto"/>
                <w:left w:val="none" w:sz="0" w:space="0" w:color="auto"/>
                <w:bottom w:val="none" w:sz="0" w:space="0" w:color="auto"/>
                <w:right w:val="none" w:sz="0" w:space="0" w:color="auto"/>
              </w:divBdr>
              <w:divsChild>
                <w:div w:id="2018995078">
                  <w:marLeft w:val="0"/>
                  <w:marRight w:val="0"/>
                  <w:marTop w:val="0"/>
                  <w:marBottom w:val="0"/>
                  <w:divBdr>
                    <w:top w:val="none" w:sz="0" w:space="0" w:color="auto"/>
                    <w:left w:val="none" w:sz="0" w:space="0" w:color="auto"/>
                    <w:bottom w:val="none" w:sz="0" w:space="0" w:color="auto"/>
                    <w:right w:val="none" w:sz="0" w:space="0" w:color="auto"/>
                  </w:divBdr>
                  <w:divsChild>
                    <w:div w:id="2018995071">
                      <w:marLeft w:val="0"/>
                      <w:marRight w:val="0"/>
                      <w:marTop w:val="0"/>
                      <w:marBottom w:val="0"/>
                      <w:divBdr>
                        <w:top w:val="none" w:sz="0" w:space="0" w:color="auto"/>
                        <w:left w:val="none" w:sz="0" w:space="0" w:color="auto"/>
                        <w:bottom w:val="none" w:sz="0" w:space="0" w:color="auto"/>
                        <w:right w:val="none" w:sz="0" w:space="0" w:color="auto"/>
                      </w:divBdr>
                      <w:divsChild>
                        <w:div w:id="2018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5098">
      <w:marLeft w:val="235"/>
      <w:marRight w:val="235"/>
      <w:marTop w:val="0"/>
      <w:marBottom w:val="0"/>
      <w:divBdr>
        <w:top w:val="none" w:sz="0" w:space="0" w:color="auto"/>
        <w:left w:val="none" w:sz="0" w:space="0" w:color="auto"/>
        <w:bottom w:val="none" w:sz="0" w:space="0" w:color="auto"/>
        <w:right w:val="none" w:sz="0" w:space="0" w:color="auto"/>
      </w:divBdr>
      <w:divsChild>
        <w:div w:id="2018995032">
          <w:marLeft w:val="0"/>
          <w:marRight w:val="0"/>
          <w:marTop w:val="0"/>
          <w:marBottom w:val="0"/>
          <w:divBdr>
            <w:top w:val="none" w:sz="0" w:space="0" w:color="auto"/>
            <w:left w:val="none" w:sz="0" w:space="0" w:color="auto"/>
            <w:bottom w:val="none" w:sz="0" w:space="0" w:color="auto"/>
            <w:right w:val="none" w:sz="0" w:space="0" w:color="auto"/>
          </w:divBdr>
        </w:div>
      </w:divsChild>
    </w:div>
    <w:div w:id="2018995100">
      <w:marLeft w:val="182"/>
      <w:marRight w:val="182"/>
      <w:marTop w:val="0"/>
      <w:marBottom w:val="0"/>
      <w:divBdr>
        <w:top w:val="none" w:sz="0" w:space="0" w:color="auto"/>
        <w:left w:val="none" w:sz="0" w:space="0" w:color="auto"/>
        <w:bottom w:val="none" w:sz="0" w:space="0" w:color="auto"/>
        <w:right w:val="none" w:sz="0" w:space="0" w:color="auto"/>
      </w:divBdr>
      <w:divsChild>
        <w:div w:id="2018995127">
          <w:marLeft w:val="0"/>
          <w:marRight w:val="0"/>
          <w:marTop w:val="0"/>
          <w:marBottom w:val="0"/>
          <w:divBdr>
            <w:top w:val="none" w:sz="0" w:space="0" w:color="auto"/>
            <w:left w:val="none" w:sz="0" w:space="0" w:color="auto"/>
            <w:bottom w:val="none" w:sz="0" w:space="0" w:color="auto"/>
            <w:right w:val="none" w:sz="0" w:space="0" w:color="auto"/>
          </w:divBdr>
        </w:div>
      </w:divsChild>
    </w:div>
    <w:div w:id="2018995101">
      <w:marLeft w:val="227"/>
      <w:marRight w:val="227"/>
      <w:marTop w:val="0"/>
      <w:marBottom w:val="0"/>
      <w:divBdr>
        <w:top w:val="none" w:sz="0" w:space="0" w:color="auto"/>
        <w:left w:val="none" w:sz="0" w:space="0" w:color="auto"/>
        <w:bottom w:val="none" w:sz="0" w:space="0" w:color="auto"/>
        <w:right w:val="none" w:sz="0" w:space="0" w:color="auto"/>
      </w:divBdr>
      <w:divsChild>
        <w:div w:id="2018995061">
          <w:marLeft w:val="0"/>
          <w:marRight w:val="0"/>
          <w:marTop w:val="0"/>
          <w:marBottom w:val="0"/>
          <w:divBdr>
            <w:top w:val="none" w:sz="0" w:space="0" w:color="auto"/>
            <w:left w:val="none" w:sz="0" w:space="0" w:color="auto"/>
            <w:bottom w:val="none" w:sz="0" w:space="0" w:color="auto"/>
            <w:right w:val="none" w:sz="0" w:space="0" w:color="auto"/>
          </w:divBdr>
        </w:div>
      </w:divsChild>
    </w:div>
    <w:div w:id="2018995102">
      <w:marLeft w:val="227"/>
      <w:marRight w:val="227"/>
      <w:marTop w:val="0"/>
      <w:marBottom w:val="0"/>
      <w:divBdr>
        <w:top w:val="none" w:sz="0" w:space="0" w:color="auto"/>
        <w:left w:val="none" w:sz="0" w:space="0" w:color="auto"/>
        <w:bottom w:val="none" w:sz="0" w:space="0" w:color="auto"/>
        <w:right w:val="none" w:sz="0" w:space="0" w:color="auto"/>
      </w:divBdr>
      <w:divsChild>
        <w:div w:id="2018995046">
          <w:marLeft w:val="0"/>
          <w:marRight w:val="0"/>
          <w:marTop w:val="0"/>
          <w:marBottom w:val="0"/>
          <w:divBdr>
            <w:top w:val="none" w:sz="0" w:space="0" w:color="auto"/>
            <w:left w:val="none" w:sz="0" w:space="0" w:color="auto"/>
            <w:bottom w:val="none" w:sz="0" w:space="0" w:color="auto"/>
            <w:right w:val="none" w:sz="0" w:space="0" w:color="auto"/>
          </w:divBdr>
        </w:div>
      </w:divsChild>
    </w:div>
    <w:div w:id="2018995103">
      <w:marLeft w:val="208"/>
      <w:marRight w:val="208"/>
      <w:marTop w:val="0"/>
      <w:marBottom w:val="0"/>
      <w:divBdr>
        <w:top w:val="none" w:sz="0" w:space="0" w:color="auto"/>
        <w:left w:val="none" w:sz="0" w:space="0" w:color="auto"/>
        <w:bottom w:val="none" w:sz="0" w:space="0" w:color="auto"/>
        <w:right w:val="none" w:sz="0" w:space="0" w:color="auto"/>
      </w:divBdr>
      <w:divsChild>
        <w:div w:id="2018995041">
          <w:marLeft w:val="0"/>
          <w:marRight w:val="0"/>
          <w:marTop w:val="0"/>
          <w:marBottom w:val="0"/>
          <w:divBdr>
            <w:top w:val="none" w:sz="0" w:space="0" w:color="auto"/>
            <w:left w:val="none" w:sz="0" w:space="0" w:color="auto"/>
            <w:bottom w:val="none" w:sz="0" w:space="0" w:color="auto"/>
            <w:right w:val="none" w:sz="0" w:space="0" w:color="auto"/>
          </w:divBdr>
        </w:div>
      </w:divsChild>
    </w:div>
    <w:div w:id="2018995104">
      <w:marLeft w:val="225"/>
      <w:marRight w:val="225"/>
      <w:marTop w:val="0"/>
      <w:marBottom w:val="0"/>
      <w:divBdr>
        <w:top w:val="none" w:sz="0" w:space="0" w:color="auto"/>
        <w:left w:val="none" w:sz="0" w:space="0" w:color="auto"/>
        <w:bottom w:val="none" w:sz="0" w:space="0" w:color="auto"/>
        <w:right w:val="none" w:sz="0" w:space="0" w:color="auto"/>
      </w:divBdr>
      <w:divsChild>
        <w:div w:id="2018995145">
          <w:marLeft w:val="0"/>
          <w:marRight w:val="0"/>
          <w:marTop w:val="0"/>
          <w:marBottom w:val="0"/>
          <w:divBdr>
            <w:top w:val="none" w:sz="0" w:space="0" w:color="auto"/>
            <w:left w:val="none" w:sz="0" w:space="0" w:color="auto"/>
            <w:bottom w:val="none" w:sz="0" w:space="0" w:color="auto"/>
            <w:right w:val="none" w:sz="0" w:space="0" w:color="auto"/>
          </w:divBdr>
        </w:div>
      </w:divsChild>
    </w:div>
    <w:div w:id="2018995105">
      <w:marLeft w:val="0"/>
      <w:marRight w:val="0"/>
      <w:marTop w:val="0"/>
      <w:marBottom w:val="0"/>
      <w:divBdr>
        <w:top w:val="none" w:sz="0" w:space="0" w:color="auto"/>
        <w:left w:val="none" w:sz="0" w:space="0" w:color="auto"/>
        <w:bottom w:val="none" w:sz="0" w:space="0" w:color="auto"/>
        <w:right w:val="none" w:sz="0" w:space="0" w:color="auto"/>
      </w:divBdr>
    </w:div>
    <w:div w:id="2018995107">
      <w:marLeft w:val="0"/>
      <w:marRight w:val="0"/>
      <w:marTop w:val="0"/>
      <w:marBottom w:val="0"/>
      <w:divBdr>
        <w:top w:val="none" w:sz="0" w:space="0" w:color="auto"/>
        <w:left w:val="none" w:sz="0" w:space="0" w:color="auto"/>
        <w:bottom w:val="none" w:sz="0" w:space="0" w:color="auto"/>
        <w:right w:val="none" w:sz="0" w:space="0" w:color="auto"/>
      </w:divBdr>
    </w:div>
    <w:div w:id="2018995108">
      <w:marLeft w:val="0"/>
      <w:marRight w:val="0"/>
      <w:marTop w:val="0"/>
      <w:marBottom w:val="0"/>
      <w:divBdr>
        <w:top w:val="none" w:sz="0" w:space="0" w:color="auto"/>
        <w:left w:val="none" w:sz="0" w:space="0" w:color="auto"/>
        <w:bottom w:val="none" w:sz="0" w:space="0" w:color="auto"/>
        <w:right w:val="none" w:sz="0" w:space="0" w:color="auto"/>
      </w:divBdr>
      <w:divsChild>
        <w:div w:id="2018995068">
          <w:marLeft w:val="0"/>
          <w:marRight w:val="0"/>
          <w:marTop w:val="0"/>
          <w:marBottom w:val="0"/>
          <w:divBdr>
            <w:top w:val="none" w:sz="0" w:space="0" w:color="auto"/>
            <w:left w:val="none" w:sz="0" w:space="0" w:color="auto"/>
            <w:bottom w:val="none" w:sz="0" w:space="0" w:color="auto"/>
            <w:right w:val="none" w:sz="0" w:space="0" w:color="auto"/>
          </w:divBdr>
          <w:divsChild>
            <w:div w:id="2018995048">
              <w:marLeft w:val="0"/>
              <w:marRight w:val="0"/>
              <w:marTop w:val="0"/>
              <w:marBottom w:val="0"/>
              <w:divBdr>
                <w:top w:val="none" w:sz="0" w:space="0" w:color="auto"/>
                <w:left w:val="none" w:sz="0" w:space="0" w:color="auto"/>
                <w:bottom w:val="none" w:sz="0" w:space="0" w:color="auto"/>
                <w:right w:val="none" w:sz="0" w:space="0" w:color="auto"/>
              </w:divBdr>
              <w:divsChild>
                <w:div w:id="2018995054">
                  <w:marLeft w:val="0"/>
                  <w:marRight w:val="0"/>
                  <w:marTop w:val="0"/>
                  <w:marBottom w:val="0"/>
                  <w:divBdr>
                    <w:top w:val="none" w:sz="0" w:space="0" w:color="auto"/>
                    <w:left w:val="none" w:sz="0" w:space="0" w:color="auto"/>
                    <w:bottom w:val="none" w:sz="0" w:space="0" w:color="auto"/>
                    <w:right w:val="none" w:sz="0" w:space="0" w:color="auto"/>
                  </w:divBdr>
                  <w:divsChild>
                    <w:div w:id="2018995096">
                      <w:marLeft w:val="0"/>
                      <w:marRight w:val="0"/>
                      <w:marTop w:val="0"/>
                      <w:marBottom w:val="0"/>
                      <w:divBdr>
                        <w:top w:val="none" w:sz="0" w:space="0" w:color="auto"/>
                        <w:left w:val="none" w:sz="0" w:space="0" w:color="auto"/>
                        <w:bottom w:val="none" w:sz="0" w:space="0" w:color="auto"/>
                        <w:right w:val="none" w:sz="0" w:space="0" w:color="auto"/>
                      </w:divBdr>
                      <w:divsChild>
                        <w:div w:id="2018995060">
                          <w:marLeft w:val="0"/>
                          <w:marRight w:val="0"/>
                          <w:marTop w:val="0"/>
                          <w:marBottom w:val="0"/>
                          <w:divBdr>
                            <w:top w:val="none" w:sz="0" w:space="0" w:color="auto"/>
                            <w:left w:val="single" w:sz="6" w:space="15" w:color="DCDCDC"/>
                            <w:bottom w:val="single" w:sz="6" w:space="15" w:color="DCDCDC"/>
                            <w:right w:val="single" w:sz="6" w:space="15" w:color="DCDCDC"/>
                          </w:divBdr>
                          <w:divsChild>
                            <w:div w:id="20189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95110">
      <w:marLeft w:val="0"/>
      <w:marRight w:val="0"/>
      <w:marTop w:val="0"/>
      <w:marBottom w:val="0"/>
      <w:divBdr>
        <w:top w:val="none" w:sz="0" w:space="0" w:color="auto"/>
        <w:left w:val="none" w:sz="0" w:space="0" w:color="auto"/>
        <w:bottom w:val="none" w:sz="0" w:space="0" w:color="auto"/>
        <w:right w:val="none" w:sz="0" w:space="0" w:color="auto"/>
      </w:divBdr>
    </w:div>
    <w:div w:id="2018995115">
      <w:marLeft w:val="225"/>
      <w:marRight w:val="225"/>
      <w:marTop w:val="0"/>
      <w:marBottom w:val="0"/>
      <w:divBdr>
        <w:top w:val="none" w:sz="0" w:space="0" w:color="auto"/>
        <w:left w:val="none" w:sz="0" w:space="0" w:color="auto"/>
        <w:bottom w:val="none" w:sz="0" w:space="0" w:color="auto"/>
        <w:right w:val="none" w:sz="0" w:space="0" w:color="auto"/>
      </w:divBdr>
      <w:divsChild>
        <w:div w:id="2018995089">
          <w:marLeft w:val="0"/>
          <w:marRight w:val="0"/>
          <w:marTop w:val="0"/>
          <w:marBottom w:val="0"/>
          <w:divBdr>
            <w:top w:val="none" w:sz="0" w:space="0" w:color="auto"/>
            <w:left w:val="none" w:sz="0" w:space="0" w:color="auto"/>
            <w:bottom w:val="none" w:sz="0" w:space="0" w:color="auto"/>
            <w:right w:val="none" w:sz="0" w:space="0" w:color="auto"/>
          </w:divBdr>
        </w:div>
      </w:divsChild>
    </w:div>
    <w:div w:id="2018995116">
      <w:marLeft w:val="208"/>
      <w:marRight w:val="208"/>
      <w:marTop w:val="0"/>
      <w:marBottom w:val="0"/>
      <w:divBdr>
        <w:top w:val="none" w:sz="0" w:space="0" w:color="auto"/>
        <w:left w:val="none" w:sz="0" w:space="0" w:color="auto"/>
        <w:bottom w:val="none" w:sz="0" w:space="0" w:color="auto"/>
        <w:right w:val="none" w:sz="0" w:space="0" w:color="auto"/>
      </w:divBdr>
      <w:divsChild>
        <w:div w:id="2018995112">
          <w:marLeft w:val="0"/>
          <w:marRight w:val="0"/>
          <w:marTop w:val="0"/>
          <w:marBottom w:val="0"/>
          <w:divBdr>
            <w:top w:val="none" w:sz="0" w:space="0" w:color="auto"/>
            <w:left w:val="none" w:sz="0" w:space="0" w:color="auto"/>
            <w:bottom w:val="none" w:sz="0" w:space="0" w:color="auto"/>
            <w:right w:val="none" w:sz="0" w:space="0" w:color="auto"/>
          </w:divBdr>
        </w:div>
      </w:divsChild>
    </w:div>
    <w:div w:id="2018995119">
      <w:marLeft w:val="0"/>
      <w:marRight w:val="0"/>
      <w:marTop w:val="0"/>
      <w:marBottom w:val="0"/>
      <w:divBdr>
        <w:top w:val="none" w:sz="0" w:space="0" w:color="auto"/>
        <w:left w:val="none" w:sz="0" w:space="0" w:color="auto"/>
        <w:bottom w:val="none" w:sz="0" w:space="0" w:color="auto"/>
        <w:right w:val="none" w:sz="0" w:space="0" w:color="auto"/>
      </w:divBdr>
    </w:div>
    <w:div w:id="2018995124">
      <w:marLeft w:val="235"/>
      <w:marRight w:val="235"/>
      <w:marTop w:val="0"/>
      <w:marBottom w:val="0"/>
      <w:divBdr>
        <w:top w:val="none" w:sz="0" w:space="0" w:color="auto"/>
        <w:left w:val="none" w:sz="0" w:space="0" w:color="auto"/>
        <w:bottom w:val="none" w:sz="0" w:space="0" w:color="auto"/>
        <w:right w:val="none" w:sz="0" w:space="0" w:color="auto"/>
      </w:divBdr>
      <w:divsChild>
        <w:div w:id="2018995049">
          <w:marLeft w:val="0"/>
          <w:marRight w:val="0"/>
          <w:marTop w:val="0"/>
          <w:marBottom w:val="0"/>
          <w:divBdr>
            <w:top w:val="none" w:sz="0" w:space="0" w:color="auto"/>
            <w:left w:val="none" w:sz="0" w:space="0" w:color="auto"/>
            <w:bottom w:val="none" w:sz="0" w:space="0" w:color="auto"/>
            <w:right w:val="none" w:sz="0" w:space="0" w:color="auto"/>
          </w:divBdr>
        </w:div>
      </w:divsChild>
    </w:div>
    <w:div w:id="2018995125">
      <w:marLeft w:val="0"/>
      <w:marRight w:val="0"/>
      <w:marTop w:val="0"/>
      <w:marBottom w:val="0"/>
      <w:divBdr>
        <w:top w:val="none" w:sz="0" w:space="0" w:color="auto"/>
        <w:left w:val="none" w:sz="0" w:space="0" w:color="auto"/>
        <w:bottom w:val="none" w:sz="0" w:space="0" w:color="auto"/>
        <w:right w:val="none" w:sz="0" w:space="0" w:color="auto"/>
      </w:divBdr>
    </w:div>
    <w:div w:id="2018995129">
      <w:marLeft w:val="0"/>
      <w:marRight w:val="0"/>
      <w:marTop w:val="0"/>
      <w:marBottom w:val="0"/>
      <w:divBdr>
        <w:top w:val="none" w:sz="0" w:space="0" w:color="auto"/>
        <w:left w:val="none" w:sz="0" w:space="0" w:color="auto"/>
        <w:bottom w:val="none" w:sz="0" w:space="0" w:color="auto"/>
        <w:right w:val="none" w:sz="0" w:space="0" w:color="auto"/>
      </w:divBdr>
      <w:divsChild>
        <w:div w:id="2018995141">
          <w:marLeft w:val="0"/>
          <w:marRight w:val="0"/>
          <w:marTop w:val="0"/>
          <w:marBottom w:val="0"/>
          <w:divBdr>
            <w:top w:val="none" w:sz="0" w:space="0" w:color="auto"/>
            <w:left w:val="none" w:sz="0" w:space="0" w:color="auto"/>
            <w:bottom w:val="none" w:sz="0" w:space="0" w:color="auto"/>
            <w:right w:val="none" w:sz="0" w:space="0" w:color="auto"/>
          </w:divBdr>
          <w:divsChild>
            <w:div w:id="2018995079">
              <w:marLeft w:val="20"/>
              <w:marRight w:val="20"/>
              <w:marTop w:val="51"/>
              <w:marBottom w:val="0"/>
              <w:divBdr>
                <w:top w:val="none" w:sz="0" w:space="0" w:color="auto"/>
                <w:left w:val="none" w:sz="0" w:space="0" w:color="auto"/>
                <w:bottom w:val="none" w:sz="0" w:space="0" w:color="auto"/>
                <w:right w:val="none" w:sz="0" w:space="0" w:color="auto"/>
              </w:divBdr>
              <w:divsChild>
                <w:div w:id="2018995177">
                  <w:marLeft w:val="0"/>
                  <w:marRight w:val="0"/>
                  <w:marTop w:val="0"/>
                  <w:marBottom w:val="0"/>
                  <w:divBdr>
                    <w:top w:val="none" w:sz="0" w:space="0" w:color="auto"/>
                    <w:left w:val="none" w:sz="0" w:space="0" w:color="auto"/>
                    <w:bottom w:val="none" w:sz="0" w:space="0" w:color="auto"/>
                    <w:right w:val="none" w:sz="0" w:space="0" w:color="auto"/>
                  </w:divBdr>
                  <w:divsChild>
                    <w:div w:id="2018995144">
                      <w:marLeft w:val="102"/>
                      <w:marRight w:val="0"/>
                      <w:marTop w:val="0"/>
                      <w:marBottom w:val="0"/>
                      <w:divBdr>
                        <w:top w:val="none" w:sz="0" w:space="0" w:color="auto"/>
                        <w:left w:val="none" w:sz="0" w:space="0" w:color="auto"/>
                        <w:bottom w:val="none" w:sz="0" w:space="0" w:color="auto"/>
                        <w:right w:val="none" w:sz="0" w:space="0" w:color="auto"/>
                      </w:divBdr>
                      <w:divsChild>
                        <w:div w:id="2018995170">
                          <w:marLeft w:val="0"/>
                          <w:marRight w:val="0"/>
                          <w:marTop w:val="0"/>
                          <w:marBottom w:val="0"/>
                          <w:divBdr>
                            <w:top w:val="none" w:sz="0" w:space="0" w:color="auto"/>
                            <w:left w:val="none" w:sz="0" w:space="0" w:color="auto"/>
                            <w:bottom w:val="none" w:sz="0" w:space="0" w:color="auto"/>
                            <w:right w:val="none" w:sz="0" w:space="0" w:color="auto"/>
                          </w:divBdr>
                          <w:divsChild>
                            <w:div w:id="2018995180">
                              <w:marLeft w:val="0"/>
                              <w:marRight w:val="10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95131">
      <w:marLeft w:val="0"/>
      <w:marRight w:val="0"/>
      <w:marTop w:val="0"/>
      <w:marBottom w:val="0"/>
      <w:divBdr>
        <w:top w:val="none" w:sz="0" w:space="0" w:color="auto"/>
        <w:left w:val="none" w:sz="0" w:space="0" w:color="auto"/>
        <w:bottom w:val="none" w:sz="0" w:space="0" w:color="auto"/>
        <w:right w:val="none" w:sz="0" w:space="0" w:color="auto"/>
      </w:divBdr>
    </w:div>
    <w:div w:id="2018995132">
      <w:marLeft w:val="225"/>
      <w:marRight w:val="225"/>
      <w:marTop w:val="0"/>
      <w:marBottom w:val="0"/>
      <w:divBdr>
        <w:top w:val="none" w:sz="0" w:space="0" w:color="auto"/>
        <w:left w:val="none" w:sz="0" w:space="0" w:color="auto"/>
        <w:bottom w:val="none" w:sz="0" w:space="0" w:color="auto"/>
        <w:right w:val="none" w:sz="0" w:space="0" w:color="auto"/>
      </w:divBdr>
      <w:divsChild>
        <w:div w:id="2018995137">
          <w:marLeft w:val="0"/>
          <w:marRight w:val="0"/>
          <w:marTop w:val="0"/>
          <w:marBottom w:val="0"/>
          <w:divBdr>
            <w:top w:val="none" w:sz="0" w:space="0" w:color="auto"/>
            <w:left w:val="none" w:sz="0" w:space="0" w:color="auto"/>
            <w:bottom w:val="none" w:sz="0" w:space="0" w:color="auto"/>
            <w:right w:val="none" w:sz="0" w:space="0" w:color="auto"/>
          </w:divBdr>
        </w:div>
      </w:divsChild>
    </w:div>
    <w:div w:id="2018995135">
      <w:marLeft w:val="0"/>
      <w:marRight w:val="0"/>
      <w:marTop w:val="0"/>
      <w:marBottom w:val="0"/>
      <w:divBdr>
        <w:top w:val="none" w:sz="0" w:space="0" w:color="auto"/>
        <w:left w:val="none" w:sz="0" w:space="0" w:color="auto"/>
        <w:bottom w:val="none" w:sz="0" w:space="0" w:color="auto"/>
        <w:right w:val="none" w:sz="0" w:space="0" w:color="auto"/>
      </w:divBdr>
      <w:divsChild>
        <w:div w:id="2018995109">
          <w:marLeft w:val="0"/>
          <w:marRight w:val="0"/>
          <w:marTop w:val="0"/>
          <w:marBottom w:val="0"/>
          <w:divBdr>
            <w:top w:val="none" w:sz="0" w:space="0" w:color="auto"/>
            <w:left w:val="none" w:sz="0" w:space="0" w:color="auto"/>
            <w:bottom w:val="none" w:sz="0" w:space="0" w:color="auto"/>
            <w:right w:val="none" w:sz="0" w:space="0" w:color="auto"/>
          </w:divBdr>
          <w:divsChild>
            <w:div w:id="2018995063">
              <w:marLeft w:val="0"/>
              <w:marRight w:val="0"/>
              <w:marTop w:val="0"/>
              <w:marBottom w:val="0"/>
              <w:divBdr>
                <w:top w:val="none" w:sz="0" w:space="0" w:color="auto"/>
                <w:left w:val="none" w:sz="0" w:space="0" w:color="auto"/>
                <w:bottom w:val="none" w:sz="0" w:space="0" w:color="auto"/>
                <w:right w:val="none" w:sz="0" w:space="0" w:color="auto"/>
              </w:divBdr>
              <w:divsChild>
                <w:div w:id="2018995163">
                  <w:marLeft w:val="0"/>
                  <w:marRight w:val="0"/>
                  <w:marTop w:val="0"/>
                  <w:marBottom w:val="0"/>
                  <w:divBdr>
                    <w:top w:val="none" w:sz="0" w:space="0" w:color="auto"/>
                    <w:left w:val="none" w:sz="0" w:space="0" w:color="auto"/>
                    <w:bottom w:val="none" w:sz="0" w:space="0" w:color="auto"/>
                    <w:right w:val="none" w:sz="0" w:space="0" w:color="auto"/>
                  </w:divBdr>
                  <w:divsChild>
                    <w:div w:id="2018995182">
                      <w:marLeft w:val="0"/>
                      <w:marRight w:val="0"/>
                      <w:marTop w:val="0"/>
                      <w:marBottom w:val="0"/>
                      <w:divBdr>
                        <w:top w:val="none" w:sz="0" w:space="0" w:color="auto"/>
                        <w:left w:val="none" w:sz="0" w:space="0" w:color="auto"/>
                        <w:bottom w:val="none" w:sz="0" w:space="0" w:color="auto"/>
                        <w:right w:val="none" w:sz="0" w:space="0" w:color="auto"/>
                      </w:divBdr>
                      <w:divsChild>
                        <w:div w:id="2018995093">
                          <w:marLeft w:val="0"/>
                          <w:marRight w:val="0"/>
                          <w:marTop w:val="0"/>
                          <w:marBottom w:val="0"/>
                          <w:divBdr>
                            <w:top w:val="none" w:sz="0" w:space="0" w:color="auto"/>
                            <w:left w:val="single" w:sz="6" w:space="15" w:color="DCDCDC"/>
                            <w:bottom w:val="single" w:sz="6" w:space="15" w:color="DCDCDC"/>
                            <w:right w:val="single" w:sz="6" w:space="15" w:color="DCDCDC"/>
                          </w:divBdr>
                          <w:divsChild>
                            <w:div w:id="20189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95136">
      <w:marLeft w:val="208"/>
      <w:marRight w:val="208"/>
      <w:marTop w:val="0"/>
      <w:marBottom w:val="0"/>
      <w:divBdr>
        <w:top w:val="none" w:sz="0" w:space="0" w:color="auto"/>
        <w:left w:val="none" w:sz="0" w:space="0" w:color="auto"/>
        <w:bottom w:val="none" w:sz="0" w:space="0" w:color="auto"/>
        <w:right w:val="none" w:sz="0" w:space="0" w:color="auto"/>
      </w:divBdr>
      <w:divsChild>
        <w:div w:id="2018995077">
          <w:marLeft w:val="0"/>
          <w:marRight w:val="0"/>
          <w:marTop w:val="0"/>
          <w:marBottom w:val="0"/>
          <w:divBdr>
            <w:top w:val="none" w:sz="0" w:space="0" w:color="auto"/>
            <w:left w:val="none" w:sz="0" w:space="0" w:color="auto"/>
            <w:bottom w:val="none" w:sz="0" w:space="0" w:color="auto"/>
            <w:right w:val="none" w:sz="0" w:space="0" w:color="auto"/>
          </w:divBdr>
        </w:div>
      </w:divsChild>
    </w:div>
    <w:div w:id="2018995138">
      <w:marLeft w:val="225"/>
      <w:marRight w:val="225"/>
      <w:marTop w:val="0"/>
      <w:marBottom w:val="0"/>
      <w:divBdr>
        <w:top w:val="none" w:sz="0" w:space="0" w:color="auto"/>
        <w:left w:val="none" w:sz="0" w:space="0" w:color="auto"/>
        <w:bottom w:val="none" w:sz="0" w:space="0" w:color="auto"/>
        <w:right w:val="none" w:sz="0" w:space="0" w:color="auto"/>
      </w:divBdr>
      <w:divsChild>
        <w:div w:id="2018995113">
          <w:marLeft w:val="0"/>
          <w:marRight w:val="0"/>
          <w:marTop w:val="0"/>
          <w:marBottom w:val="0"/>
          <w:divBdr>
            <w:top w:val="none" w:sz="0" w:space="0" w:color="auto"/>
            <w:left w:val="none" w:sz="0" w:space="0" w:color="auto"/>
            <w:bottom w:val="none" w:sz="0" w:space="0" w:color="auto"/>
            <w:right w:val="none" w:sz="0" w:space="0" w:color="auto"/>
          </w:divBdr>
        </w:div>
      </w:divsChild>
    </w:div>
    <w:div w:id="2018995139">
      <w:marLeft w:val="208"/>
      <w:marRight w:val="208"/>
      <w:marTop w:val="0"/>
      <w:marBottom w:val="0"/>
      <w:divBdr>
        <w:top w:val="none" w:sz="0" w:space="0" w:color="auto"/>
        <w:left w:val="none" w:sz="0" w:space="0" w:color="auto"/>
        <w:bottom w:val="none" w:sz="0" w:space="0" w:color="auto"/>
        <w:right w:val="none" w:sz="0" w:space="0" w:color="auto"/>
      </w:divBdr>
      <w:divsChild>
        <w:div w:id="2018995087">
          <w:marLeft w:val="0"/>
          <w:marRight w:val="0"/>
          <w:marTop w:val="0"/>
          <w:marBottom w:val="0"/>
          <w:divBdr>
            <w:top w:val="none" w:sz="0" w:space="0" w:color="auto"/>
            <w:left w:val="none" w:sz="0" w:space="0" w:color="auto"/>
            <w:bottom w:val="none" w:sz="0" w:space="0" w:color="auto"/>
            <w:right w:val="none" w:sz="0" w:space="0" w:color="auto"/>
          </w:divBdr>
        </w:div>
      </w:divsChild>
    </w:div>
    <w:div w:id="2018995152">
      <w:marLeft w:val="208"/>
      <w:marRight w:val="208"/>
      <w:marTop w:val="0"/>
      <w:marBottom w:val="0"/>
      <w:divBdr>
        <w:top w:val="none" w:sz="0" w:space="0" w:color="auto"/>
        <w:left w:val="none" w:sz="0" w:space="0" w:color="auto"/>
        <w:bottom w:val="none" w:sz="0" w:space="0" w:color="auto"/>
        <w:right w:val="none" w:sz="0" w:space="0" w:color="auto"/>
      </w:divBdr>
      <w:divsChild>
        <w:div w:id="2018995062">
          <w:marLeft w:val="0"/>
          <w:marRight w:val="0"/>
          <w:marTop w:val="0"/>
          <w:marBottom w:val="0"/>
          <w:divBdr>
            <w:top w:val="none" w:sz="0" w:space="0" w:color="auto"/>
            <w:left w:val="none" w:sz="0" w:space="0" w:color="auto"/>
            <w:bottom w:val="none" w:sz="0" w:space="0" w:color="auto"/>
            <w:right w:val="none" w:sz="0" w:space="0" w:color="auto"/>
          </w:divBdr>
        </w:div>
      </w:divsChild>
    </w:div>
    <w:div w:id="2018995153">
      <w:marLeft w:val="0"/>
      <w:marRight w:val="0"/>
      <w:marTop w:val="0"/>
      <w:marBottom w:val="0"/>
      <w:divBdr>
        <w:top w:val="none" w:sz="0" w:space="0" w:color="auto"/>
        <w:left w:val="none" w:sz="0" w:space="0" w:color="auto"/>
        <w:bottom w:val="none" w:sz="0" w:space="0" w:color="auto"/>
        <w:right w:val="none" w:sz="0" w:space="0" w:color="auto"/>
      </w:divBdr>
    </w:div>
    <w:div w:id="2018995156">
      <w:marLeft w:val="227"/>
      <w:marRight w:val="227"/>
      <w:marTop w:val="0"/>
      <w:marBottom w:val="0"/>
      <w:divBdr>
        <w:top w:val="none" w:sz="0" w:space="0" w:color="auto"/>
        <w:left w:val="none" w:sz="0" w:space="0" w:color="auto"/>
        <w:bottom w:val="none" w:sz="0" w:space="0" w:color="auto"/>
        <w:right w:val="none" w:sz="0" w:space="0" w:color="auto"/>
      </w:divBdr>
      <w:divsChild>
        <w:div w:id="2018995126">
          <w:marLeft w:val="0"/>
          <w:marRight w:val="0"/>
          <w:marTop w:val="0"/>
          <w:marBottom w:val="0"/>
          <w:divBdr>
            <w:top w:val="none" w:sz="0" w:space="0" w:color="auto"/>
            <w:left w:val="none" w:sz="0" w:space="0" w:color="auto"/>
            <w:bottom w:val="none" w:sz="0" w:space="0" w:color="auto"/>
            <w:right w:val="none" w:sz="0" w:space="0" w:color="auto"/>
          </w:divBdr>
        </w:div>
      </w:divsChild>
    </w:div>
    <w:div w:id="2018995157">
      <w:marLeft w:val="227"/>
      <w:marRight w:val="227"/>
      <w:marTop w:val="0"/>
      <w:marBottom w:val="0"/>
      <w:divBdr>
        <w:top w:val="none" w:sz="0" w:space="0" w:color="auto"/>
        <w:left w:val="none" w:sz="0" w:space="0" w:color="auto"/>
        <w:bottom w:val="none" w:sz="0" w:space="0" w:color="auto"/>
        <w:right w:val="none" w:sz="0" w:space="0" w:color="auto"/>
      </w:divBdr>
      <w:divsChild>
        <w:div w:id="2018995031">
          <w:marLeft w:val="0"/>
          <w:marRight w:val="0"/>
          <w:marTop w:val="0"/>
          <w:marBottom w:val="0"/>
          <w:divBdr>
            <w:top w:val="none" w:sz="0" w:space="0" w:color="auto"/>
            <w:left w:val="none" w:sz="0" w:space="0" w:color="auto"/>
            <w:bottom w:val="none" w:sz="0" w:space="0" w:color="auto"/>
            <w:right w:val="none" w:sz="0" w:space="0" w:color="auto"/>
          </w:divBdr>
        </w:div>
      </w:divsChild>
    </w:div>
    <w:div w:id="2018995160">
      <w:marLeft w:val="0"/>
      <w:marRight w:val="0"/>
      <w:marTop w:val="0"/>
      <w:marBottom w:val="0"/>
      <w:divBdr>
        <w:top w:val="none" w:sz="0" w:space="0" w:color="auto"/>
        <w:left w:val="none" w:sz="0" w:space="0" w:color="auto"/>
        <w:bottom w:val="none" w:sz="0" w:space="0" w:color="auto"/>
        <w:right w:val="none" w:sz="0" w:space="0" w:color="auto"/>
      </w:divBdr>
    </w:div>
    <w:div w:id="2018995161">
      <w:marLeft w:val="208"/>
      <w:marRight w:val="208"/>
      <w:marTop w:val="0"/>
      <w:marBottom w:val="0"/>
      <w:divBdr>
        <w:top w:val="none" w:sz="0" w:space="0" w:color="auto"/>
        <w:left w:val="none" w:sz="0" w:space="0" w:color="auto"/>
        <w:bottom w:val="none" w:sz="0" w:space="0" w:color="auto"/>
        <w:right w:val="none" w:sz="0" w:space="0" w:color="auto"/>
      </w:divBdr>
      <w:divsChild>
        <w:div w:id="2018995042">
          <w:marLeft w:val="0"/>
          <w:marRight w:val="0"/>
          <w:marTop w:val="0"/>
          <w:marBottom w:val="0"/>
          <w:divBdr>
            <w:top w:val="none" w:sz="0" w:space="0" w:color="auto"/>
            <w:left w:val="none" w:sz="0" w:space="0" w:color="auto"/>
            <w:bottom w:val="none" w:sz="0" w:space="0" w:color="auto"/>
            <w:right w:val="none" w:sz="0" w:space="0" w:color="auto"/>
          </w:divBdr>
        </w:div>
      </w:divsChild>
    </w:div>
    <w:div w:id="2018995165">
      <w:marLeft w:val="0"/>
      <w:marRight w:val="0"/>
      <w:marTop w:val="0"/>
      <w:marBottom w:val="0"/>
      <w:divBdr>
        <w:top w:val="none" w:sz="0" w:space="0" w:color="auto"/>
        <w:left w:val="none" w:sz="0" w:space="0" w:color="auto"/>
        <w:bottom w:val="none" w:sz="0" w:space="0" w:color="auto"/>
        <w:right w:val="none" w:sz="0" w:space="0" w:color="auto"/>
      </w:divBdr>
    </w:div>
    <w:div w:id="2018995167">
      <w:marLeft w:val="0"/>
      <w:marRight w:val="0"/>
      <w:marTop w:val="0"/>
      <w:marBottom w:val="0"/>
      <w:divBdr>
        <w:top w:val="none" w:sz="0" w:space="0" w:color="auto"/>
        <w:left w:val="none" w:sz="0" w:space="0" w:color="auto"/>
        <w:bottom w:val="none" w:sz="0" w:space="0" w:color="auto"/>
        <w:right w:val="none" w:sz="0" w:space="0" w:color="auto"/>
      </w:divBdr>
    </w:div>
    <w:div w:id="2018995171">
      <w:marLeft w:val="0"/>
      <w:marRight w:val="0"/>
      <w:marTop w:val="0"/>
      <w:marBottom w:val="0"/>
      <w:divBdr>
        <w:top w:val="none" w:sz="0" w:space="0" w:color="auto"/>
        <w:left w:val="none" w:sz="0" w:space="0" w:color="auto"/>
        <w:bottom w:val="none" w:sz="0" w:space="0" w:color="auto"/>
        <w:right w:val="none" w:sz="0" w:space="0" w:color="auto"/>
      </w:divBdr>
    </w:div>
    <w:div w:id="2018995176">
      <w:marLeft w:val="225"/>
      <w:marRight w:val="225"/>
      <w:marTop w:val="0"/>
      <w:marBottom w:val="0"/>
      <w:divBdr>
        <w:top w:val="none" w:sz="0" w:space="0" w:color="auto"/>
        <w:left w:val="none" w:sz="0" w:space="0" w:color="auto"/>
        <w:bottom w:val="none" w:sz="0" w:space="0" w:color="auto"/>
        <w:right w:val="none" w:sz="0" w:space="0" w:color="auto"/>
      </w:divBdr>
      <w:divsChild>
        <w:div w:id="2018995172">
          <w:marLeft w:val="0"/>
          <w:marRight w:val="0"/>
          <w:marTop w:val="0"/>
          <w:marBottom w:val="0"/>
          <w:divBdr>
            <w:top w:val="none" w:sz="0" w:space="0" w:color="auto"/>
            <w:left w:val="none" w:sz="0" w:space="0" w:color="auto"/>
            <w:bottom w:val="none" w:sz="0" w:space="0" w:color="auto"/>
            <w:right w:val="none" w:sz="0" w:space="0" w:color="auto"/>
          </w:divBdr>
        </w:div>
      </w:divsChild>
    </w:div>
    <w:div w:id="2018995181">
      <w:marLeft w:val="225"/>
      <w:marRight w:val="225"/>
      <w:marTop w:val="0"/>
      <w:marBottom w:val="0"/>
      <w:divBdr>
        <w:top w:val="none" w:sz="0" w:space="0" w:color="auto"/>
        <w:left w:val="none" w:sz="0" w:space="0" w:color="auto"/>
        <w:bottom w:val="none" w:sz="0" w:space="0" w:color="auto"/>
        <w:right w:val="none" w:sz="0" w:space="0" w:color="auto"/>
      </w:divBdr>
      <w:divsChild>
        <w:div w:id="2018995045">
          <w:marLeft w:val="0"/>
          <w:marRight w:val="0"/>
          <w:marTop w:val="0"/>
          <w:marBottom w:val="0"/>
          <w:divBdr>
            <w:top w:val="none" w:sz="0" w:space="0" w:color="auto"/>
            <w:left w:val="none" w:sz="0" w:space="0" w:color="auto"/>
            <w:bottom w:val="none" w:sz="0" w:space="0" w:color="auto"/>
            <w:right w:val="none" w:sz="0" w:space="0" w:color="auto"/>
          </w:divBdr>
        </w:div>
      </w:divsChild>
    </w:div>
    <w:div w:id="2018995183">
      <w:marLeft w:val="0"/>
      <w:marRight w:val="0"/>
      <w:marTop w:val="0"/>
      <w:marBottom w:val="0"/>
      <w:divBdr>
        <w:top w:val="none" w:sz="0" w:space="0" w:color="auto"/>
        <w:left w:val="none" w:sz="0" w:space="0" w:color="auto"/>
        <w:bottom w:val="none" w:sz="0" w:space="0" w:color="auto"/>
        <w:right w:val="none" w:sz="0" w:space="0" w:color="auto"/>
      </w:divBdr>
    </w:div>
    <w:div w:id="2018995184">
      <w:marLeft w:val="0"/>
      <w:marRight w:val="0"/>
      <w:marTop w:val="0"/>
      <w:marBottom w:val="0"/>
      <w:divBdr>
        <w:top w:val="none" w:sz="0" w:space="0" w:color="auto"/>
        <w:left w:val="none" w:sz="0" w:space="0" w:color="auto"/>
        <w:bottom w:val="none" w:sz="0" w:space="0" w:color="auto"/>
        <w:right w:val="none" w:sz="0" w:space="0" w:color="auto"/>
      </w:divBdr>
    </w:div>
    <w:div w:id="2018995185">
      <w:marLeft w:val="0"/>
      <w:marRight w:val="0"/>
      <w:marTop w:val="0"/>
      <w:marBottom w:val="0"/>
      <w:divBdr>
        <w:top w:val="none" w:sz="0" w:space="0" w:color="auto"/>
        <w:left w:val="none" w:sz="0" w:space="0" w:color="auto"/>
        <w:bottom w:val="none" w:sz="0" w:space="0" w:color="auto"/>
        <w:right w:val="none" w:sz="0" w:space="0" w:color="auto"/>
      </w:divBdr>
    </w:div>
    <w:div w:id="2077240037">
      <w:bodyDiv w:val="1"/>
      <w:marLeft w:val="0"/>
      <w:marRight w:val="0"/>
      <w:marTop w:val="0"/>
      <w:marBottom w:val="0"/>
      <w:divBdr>
        <w:top w:val="none" w:sz="0" w:space="0" w:color="auto"/>
        <w:left w:val="none" w:sz="0" w:space="0" w:color="auto"/>
        <w:bottom w:val="none" w:sz="0" w:space="0" w:color="auto"/>
        <w:right w:val="none" w:sz="0" w:space="0" w:color="auto"/>
      </w:divBdr>
    </w:div>
    <w:div w:id="2084452679">
      <w:bodyDiv w:val="1"/>
      <w:marLeft w:val="0"/>
      <w:marRight w:val="0"/>
      <w:marTop w:val="0"/>
      <w:marBottom w:val="0"/>
      <w:divBdr>
        <w:top w:val="none" w:sz="0" w:space="0" w:color="auto"/>
        <w:left w:val="none" w:sz="0" w:space="0" w:color="auto"/>
        <w:bottom w:val="none" w:sz="0" w:space="0" w:color="auto"/>
        <w:right w:val="none" w:sz="0" w:space="0" w:color="auto"/>
      </w:divBdr>
    </w:div>
    <w:div w:id="2115898816">
      <w:bodyDiv w:val="1"/>
      <w:marLeft w:val="0"/>
      <w:marRight w:val="0"/>
      <w:marTop w:val="0"/>
      <w:marBottom w:val="0"/>
      <w:divBdr>
        <w:top w:val="none" w:sz="0" w:space="0" w:color="auto"/>
        <w:left w:val="none" w:sz="0" w:space="0" w:color="auto"/>
        <w:bottom w:val="none" w:sz="0" w:space="0" w:color="auto"/>
        <w:right w:val="none" w:sz="0" w:space="0" w:color="auto"/>
      </w:divBdr>
    </w:div>
    <w:div w:id="21433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lnius.ovs@vpgt.lt" TargetMode="External"/><Relationship Id="rId13" Type="http://schemas.openxmlformats.org/officeDocument/2006/relationships/hyperlink" Target="https://lt.wikipedia.org/w/index.php?title=Dainavos_lyguma&amp;action=edit&amp;redlink=1" TargetMode="External"/><Relationship Id="rId18" Type="http://schemas.openxmlformats.org/officeDocument/2006/relationships/hyperlink" Target="https://lt.wikipedia.org/wiki/Str%C4%97va" TargetMode="External"/><Relationship Id="rId26" Type="http://schemas.openxmlformats.org/officeDocument/2006/relationships/hyperlink" Target="mailto:valentina.naudziuniene@trakai.lt" TargetMode="External"/><Relationship Id="rId39" Type="http://schemas.openxmlformats.org/officeDocument/2006/relationships/hyperlink" Target="https://10.10.10.254/PORDT/vroPagrindinis.do?obj_kodas=30000347" TargetMode="External"/><Relationship Id="rId3" Type="http://schemas.openxmlformats.org/officeDocument/2006/relationships/styles" Target="styles.xml"/><Relationship Id="rId21" Type="http://schemas.openxmlformats.org/officeDocument/2006/relationships/hyperlink" Target="https://lt.wikipedia.org/wiki/Vilkok%C5%A1nis" TargetMode="External"/><Relationship Id="rId34" Type="http://schemas.openxmlformats.org/officeDocument/2006/relationships/hyperlink" Target="mailto:sks@vpgt.l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t.wikipedia.org/wiki/Kazoki%C5%A1ki%C5%B3-Kaugoni%C5%B3_mi%C5%A1kai" TargetMode="External"/><Relationship Id="rId17" Type="http://schemas.openxmlformats.org/officeDocument/2006/relationships/hyperlink" Target="https://lt.wikipedia.org/wiki/Merkys" TargetMode="External"/><Relationship Id="rId25" Type="http://schemas.openxmlformats.org/officeDocument/2006/relationships/hyperlink" Target="https://lt.wikipedia.org/wiki/Auk%C5%A1tadvario_tvenkinys" TargetMode="External"/><Relationship Id="rId33" Type="http://schemas.openxmlformats.org/officeDocument/2006/relationships/hyperlink" Target="mailto:vilnius.ovs@vpgt.lt" TargetMode="External"/><Relationship Id="rId38" Type="http://schemas.openxmlformats.org/officeDocument/2006/relationships/hyperlink" Target="https://10.10.10.254/PORDT/vroPagrindinis.do?obj_kodas=30000761" TargetMode="External"/><Relationship Id="rId2" Type="http://schemas.openxmlformats.org/officeDocument/2006/relationships/numbering" Target="numbering.xml"/><Relationship Id="rId16" Type="http://schemas.openxmlformats.org/officeDocument/2006/relationships/hyperlink" Target="https://lt.wikipedia.org/wiki/Neris" TargetMode="External"/><Relationship Id="rId20" Type="http://schemas.openxmlformats.org/officeDocument/2006/relationships/hyperlink" Target="https://lt.wikipedia.org/wiki/Trak%C5%B3_rajono_e%C5%BEerai" TargetMode="External"/><Relationship Id="rId29" Type="http://schemas.openxmlformats.org/officeDocument/2006/relationships/hyperlink" Target="mailto:pagd@vpgt.l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t.wikipedia.org/wiki/R%C5%ABdi%C5%A1ki%C5%B3_mi%C5%A1kai" TargetMode="External"/><Relationship Id="rId24" Type="http://schemas.openxmlformats.org/officeDocument/2006/relationships/hyperlink" Target="https://lt.wikipedia.org/wiki/Akmena_%28e%C5%BEeras%29" TargetMode="External"/><Relationship Id="rId32" Type="http://schemas.openxmlformats.org/officeDocument/2006/relationships/hyperlink" Target="mailto:vilniaus.pgv@vpgt.lt" TargetMode="External"/><Relationship Id="rId37" Type="http://schemas.openxmlformats.org/officeDocument/2006/relationships/hyperlink" Target="https://10.10.10.254/PORDT/vroPagrindinis.do?obj_kodas=30000760"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t.wikipedia.org/wiki/%C5%A0ilas" TargetMode="External"/><Relationship Id="rId23" Type="http://schemas.openxmlformats.org/officeDocument/2006/relationships/hyperlink" Target="https://lt.wikipedia.org/wiki/Skaistis" TargetMode="External"/><Relationship Id="rId28" Type="http://schemas.openxmlformats.org/officeDocument/2006/relationships/hyperlink" Target="mailto:saulius.zakarka@rc.lt" TargetMode="External"/><Relationship Id="rId36" Type="http://schemas.openxmlformats.org/officeDocument/2006/relationships/hyperlink" Target="https://10.10.10.254/PORDT/vroPagrindinis.do?obj_kodas=30000762" TargetMode="External"/><Relationship Id="rId10" Type="http://schemas.openxmlformats.org/officeDocument/2006/relationships/image" Target="media/image2.jpeg"/><Relationship Id="rId19" Type="http://schemas.openxmlformats.org/officeDocument/2006/relationships/hyperlink" Target="https://lt.wikipedia.org/wiki/Verkn%C4%97" TargetMode="External"/><Relationship Id="rId31" Type="http://schemas.openxmlformats.org/officeDocument/2006/relationships/hyperlink" Target="mailto:sks@vpgt.l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lt.wikipedia.org/wiki/Dz%C5%ABk%C5%B3_auk%C5%A1tuma" TargetMode="External"/><Relationship Id="rId22" Type="http://schemas.openxmlformats.org/officeDocument/2006/relationships/hyperlink" Target="https://lt.wikipedia.org/wiki/Galv%C4%97" TargetMode="External"/><Relationship Id="rId27" Type="http://schemas.openxmlformats.org/officeDocument/2006/relationships/hyperlink" Target="mailto:vytautas.cilcius@trakai.lt" TargetMode="External"/><Relationship Id="rId30" Type="http://schemas.openxmlformats.org/officeDocument/2006/relationships/hyperlink" Target="mailto:ems@vpgt.lt" TargetMode="External"/><Relationship Id="rId35" Type="http://schemas.openxmlformats.org/officeDocument/2006/relationships/hyperlink" Target="https://10.10.10.254/PORDT/vroPagrindinis.do?obj_kodas=30000763"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1B41F7-48F3-4B37-A204-C2345BE2F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99447</Words>
  <Characters>56685</Characters>
  <Application>Microsoft Office Word</Application>
  <DocSecurity>0</DocSecurity>
  <Lines>472</Lines>
  <Paragraphs>311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URS</Company>
  <LinksUpToDate>false</LinksUpToDate>
  <CharactersWithSpaces>155821</CharactersWithSpaces>
  <SharedDoc>false</SharedDoc>
  <HLinks>
    <vt:vector size="36" baseType="variant">
      <vt:variant>
        <vt:i4>3014752</vt:i4>
      </vt:variant>
      <vt:variant>
        <vt:i4>15</vt:i4>
      </vt:variant>
      <vt:variant>
        <vt:i4>0</vt:i4>
      </vt:variant>
      <vt:variant>
        <vt:i4>5</vt:i4>
      </vt:variant>
      <vt:variant>
        <vt:lpwstr>mailto:rastine@ppt.vilnius.lm,proma@takas.lt</vt:lpwstr>
      </vt:variant>
      <vt:variant>
        <vt:lpwstr/>
      </vt:variant>
      <vt:variant>
        <vt:i4>2686985</vt:i4>
      </vt:variant>
      <vt:variant>
        <vt:i4>12</vt:i4>
      </vt:variant>
      <vt:variant>
        <vt:i4>0</vt:i4>
      </vt:variant>
      <vt:variant>
        <vt:i4>5</vt:i4>
      </vt:variant>
      <vt:variant>
        <vt:lpwstr>mailto:sks@vpgt.lt</vt:lpwstr>
      </vt:variant>
      <vt:variant>
        <vt:lpwstr/>
      </vt:variant>
      <vt:variant>
        <vt:i4>3473480</vt:i4>
      </vt:variant>
      <vt:variant>
        <vt:i4>9</vt:i4>
      </vt:variant>
      <vt:variant>
        <vt:i4>0</vt:i4>
      </vt:variant>
      <vt:variant>
        <vt:i4>5</vt:i4>
      </vt:variant>
      <vt:variant>
        <vt:lpwstr>mailto:vilnius.ovs@vpgt.lt</vt:lpwstr>
      </vt:variant>
      <vt:variant>
        <vt:lpwstr/>
      </vt:variant>
      <vt:variant>
        <vt:i4>327782</vt:i4>
      </vt:variant>
      <vt:variant>
        <vt:i4>6</vt:i4>
      </vt:variant>
      <vt:variant>
        <vt:i4>0</vt:i4>
      </vt:variant>
      <vt:variant>
        <vt:i4>5</vt:i4>
      </vt:variant>
      <vt:variant>
        <vt:lpwstr>mailto:vilniaus.pgv@vpgt.lt</vt:lpwstr>
      </vt:variant>
      <vt:variant>
        <vt:lpwstr/>
      </vt:variant>
      <vt:variant>
        <vt:i4>4980798</vt:i4>
      </vt:variant>
      <vt:variant>
        <vt:i4>3</vt:i4>
      </vt:variant>
      <vt:variant>
        <vt:i4>0</vt:i4>
      </vt:variant>
      <vt:variant>
        <vt:i4>5</vt:i4>
      </vt:variant>
      <vt:variant>
        <vt:lpwstr>https://lt.wikipedia.org/wiki/Aduti%C5%A1kio_mi%C5%A1kai</vt:lpwstr>
      </vt:variant>
      <vt:variant>
        <vt:lpwstr/>
      </vt:variant>
      <vt:variant>
        <vt:i4>7012379</vt:i4>
      </vt:variant>
      <vt:variant>
        <vt:i4>0</vt:i4>
      </vt:variant>
      <vt:variant>
        <vt:i4>0</vt:i4>
      </vt:variant>
      <vt:variant>
        <vt:i4>5</vt:i4>
      </vt:variant>
      <vt:variant>
        <vt:lpwstr>https://lt.wikipedia.org/wiki/Labanoro-Pabrad%C4%97s_giria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v.rabazauskas</dc:creator>
  <cp:lastModifiedBy>Valentina Naudžiūnienė</cp:lastModifiedBy>
  <cp:revision>3</cp:revision>
  <cp:lastPrinted>2022-09-30T06:34:00Z</cp:lastPrinted>
  <dcterms:created xsi:type="dcterms:W3CDTF">2023-06-15T08:48:00Z</dcterms:created>
  <dcterms:modified xsi:type="dcterms:W3CDTF">2023-06-15T08:51:00Z</dcterms:modified>
</cp:coreProperties>
</file>